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530" w:rsidRPr="00C42D02" w:rsidRDefault="00292530">
      <w:pPr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XSpec="center" w:tblpY="-178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98"/>
      </w:tblGrid>
      <w:tr w:rsidR="007928F1" w:rsidRPr="00C42D02" w:rsidTr="00A63D3C">
        <w:tc>
          <w:tcPr>
            <w:tcW w:w="9698" w:type="dxa"/>
          </w:tcPr>
          <w:p w:rsidR="00055F28" w:rsidRPr="00C42D02" w:rsidRDefault="007928F1" w:rsidP="000E436F">
            <w:pPr>
              <w:jc w:val="center"/>
              <w:rPr>
                <w:rFonts w:ascii="PT Astra Serif" w:hAnsi="PT Astra Serif"/>
                <w:b/>
                <w:sz w:val="32"/>
                <w:szCs w:val="32"/>
              </w:rPr>
            </w:pPr>
            <w:r w:rsidRPr="00C42D02">
              <w:rPr>
                <w:rFonts w:ascii="PT Astra Serif" w:hAnsi="PT Astra Serif"/>
                <w:b/>
                <w:sz w:val="32"/>
                <w:szCs w:val="32"/>
              </w:rPr>
              <w:t>АДМИНИСТРАЦИЯ</w:t>
            </w:r>
          </w:p>
          <w:p w:rsidR="007928F1" w:rsidRPr="00C42D02" w:rsidRDefault="007928F1" w:rsidP="00055F28">
            <w:pPr>
              <w:jc w:val="center"/>
              <w:rPr>
                <w:rFonts w:ascii="PT Astra Serif" w:hAnsi="PT Astra Serif"/>
                <w:b/>
                <w:sz w:val="32"/>
                <w:szCs w:val="32"/>
              </w:rPr>
            </w:pPr>
            <w:r w:rsidRPr="00C42D02">
              <w:rPr>
                <w:rFonts w:ascii="PT Astra Serif" w:hAnsi="PT Astra Serif"/>
                <w:b/>
                <w:sz w:val="32"/>
                <w:szCs w:val="32"/>
              </w:rPr>
              <w:t>МУНИЦИПАЛЬНОГО</w:t>
            </w:r>
            <w:r w:rsidR="00055F28" w:rsidRPr="00C42D02">
              <w:rPr>
                <w:rFonts w:ascii="PT Astra Serif" w:hAnsi="PT Astra Serif"/>
                <w:b/>
                <w:sz w:val="32"/>
                <w:szCs w:val="32"/>
              </w:rPr>
              <w:t xml:space="preserve">  </w:t>
            </w:r>
            <w:r w:rsidRPr="00C42D02">
              <w:rPr>
                <w:rFonts w:ascii="PT Astra Serif" w:hAnsi="PT Astra Serif"/>
                <w:b/>
                <w:sz w:val="32"/>
                <w:szCs w:val="32"/>
              </w:rPr>
              <w:t>ОБРАЗОВАНИЯ</w:t>
            </w:r>
          </w:p>
          <w:p w:rsidR="007928F1" w:rsidRPr="00C42D02" w:rsidRDefault="007928F1" w:rsidP="00055F28">
            <w:pPr>
              <w:tabs>
                <w:tab w:val="left" w:pos="1335"/>
                <w:tab w:val="left" w:pos="1515"/>
              </w:tabs>
              <w:jc w:val="center"/>
              <w:rPr>
                <w:rFonts w:ascii="PT Astra Serif" w:hAnsi="PT Astra Serif"/>
                <w:b/>
                <w:sz w:val="32"/>
                <w:szCs w:val="32"/>
              </w:rPr>
            </w:pPr>
            <w:r w:rsidRPr="00C42D02">
              <w:rPr>
                <w:rFonts w:ascii="PT Astra Serif" w:hAnsi="PT Astra Serif"/>
                <w:b/>
                <w:sz w:val="32"/>
                <w:szCs w:val="32"/>
              </w:rPr>
              <w:t xml:space="preserve">«РАДИЩЕВСКИЙ  РАЙОН» </w:t>
            </w:r>
            <w:r w:rsidR="00DC491D" w:rsidRPr="00C42D02">
              <w:rPr>
                <w:rFonts w:ascii="PT Astra Serif" w:hAnsi="PT Astra Serif"/>
                <w:b/>
                <w:sz w:val="32"/>
                <w:szCs w:val="32"/>
              </w:rPr>
              <w:t xml:space="preserve"> </w:t>
            </w:r>
            <w:r w:rsidRPr="00C42D02">
              <w:rPr>
                <w:rFonts w:ascii="PT Astra Serif" w:hAnsi="PT Astra Serif"/>
                <w:b/>
                <w:sz w:val="32"/>
                <w:szCs w:val="32"/>
              </w:rPr>
              <w:t>УЛЬЯНОВСКОЙ  ОБЛАСТИ</w:t>
            </w:r>
          </w:p>
          <w:p w:rsidR="007C39FE" w:rsidRPr="00B4276D" w:rsidRDefault="007C39FE" w:rsidP="00055F28">
            <w:pPr>
              <w:tabs>
                <w:tab w:val="left" w:pos="1335"/>
                <w:tab w:val="left" w:pos="1515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7928F1" w:rsidRPr="00C42D02" w:rsidRDefault="00263C17" w:rsidP="00263C17">
            <w:pPr>
              <w:pStyle w:val="1"/>
              <w:rPr>
                <w:rFonts w:ascii="PT Astra Serif" w:hAnsi="PT Astra Serif"/>
                <w:szCs w:val="40"/>
              </w:rPr>
            </w:pPr>
            <w:proofErr w:type="gramStart"/>
            <w:r>
              <w:rPr>
                <w:rFonts w:ascii="PT Astra Serif" w:hAnsi="PT Astra Serif"/>
                <w:szCs w:val="40"/>
              </w:rPr>
              <w:t>П</w:t>
            </w:r>
            <w:proofErr w:type="gramEnd"/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О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С </w:t>
            </w:r>
            <w:r>
              <w:rPr>
                <w:rFonts w:ascii="PT Astra Serif" w:hAnsi="PT Astra Serif"/>
                <w:szCs w:val="40"/>
              </w:rPr>
              <w:t>Т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А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Н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О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В</w:t>
            </w:r>
            <w:r w:rsidR="004C69BC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>Л</w:t>
            </w:r>
            <w:r w:rsidR="007C39FE" w:rsidRPr="00C42D02">
              <w:rPr>
                <w:rFonts w:ascii="PT Astra Serif" w:hAnsi="PT Astra Serif"/>
                <w:szCs w:val="40"/>
              </w:rPr>
              <w:t xml:space="preserve"> </w:t>
            </w:r>
            <w:r>
              <w:rPr>
                <w:rFonts w:ascii="PT Astra Serif" w:hAnsi="PT Astra Serif"/>
                <w:szCs w:val="40"/>
              </w:rPr>
              <w:t xml:space="preserve">Е </w:t>
            </w:r>
            <w:r w:rsidR="007C39FE" w:rsidRPr="00C42D02">
              <w:rPr>
                <w:rFonts w:ascii="PT Astra Serif" w:hAnsi="PT Astra Serif"/>
                <w:szCs w:val="40"/>
              </w:rPr>
              <w:t>Н И Е</w:t>
            </w:r>
          </w:p>
        </w:tc>
      </w:tr>
    </w:tbl>
    <w:p w:rsidR="00DB17A4" w:rsidRPr="00B4276D" w:rsidRDefault="00DB17A4" w:rsidP="00C014B5">
      <w:pPr>
        <w:ind w:right="-24"/>
        <w:rPr>
          <w:rFonts w:ascii="PT Astra Serif" w:hAnsi="PT Astra Serif"/>
          <w:sz w:val="24"/>
          <w:szCs w:val="24"/>
        </w:rPr>
      </w:pPr>
    </w:p>
    <w:p w:rsidR="00894281" w:rsidRPr="00C42D02" w:rsidRDefault="00F01EF8" w:rsidP="00276B61">
      <w:pPr>
        <w:tabs>
          <w:tab w:val="left" w:pos="900"/>
        </w:tabs>
        <w:ind w:right="-79"/>
        <w:jc w:val="both"/>
        <w:rPr>
          <w:rFonts w:ascii="PT Astra Serif" w:hAnsi="PT Astra Serif"/>
          <w:bCs/>
          <w:sz w:val="24"/>
        </w:rPr>
      </w:pPr>
      <w:r w:rsidRPr="00C42D02">
        <w:rPr>
          <w:rFonts w:ascii="PT Astra Serif" w:hAnsi="PT Astra Serif"/>
          <w:sz w:val="24"/>
        </w:rPr>
        <w:t>____________________________</w:t>
      </w:r>
      <w:r w:rsidR="00894281" w:rsidRPr="00C42D02">
        <w:rPr>
          <w:rFonts w:ascii="PT Astra Serif" w:hAnsi="PT Astra Serif"/>
          <w:sz w:val="24"/>
        </w:rPr>
        <w:t xml:space="preserve">                                         </w:t>
      </w:r>
      <w:r w:rsidR="00B51608" w:rsidRPr="00C42D02">
        <w:rPr>
          <w:rFonts w:ascii="PT Astra Serif" w:hAnsi="PT Astra Serif"/>
          <w:sz w:val="24"/>
        </w:rPr>
        <w:t xml:space="preserve"> </w:t>
      </w:r>
      <w:r w:rsidR="0090485F" w:rsidRPr="00C42D02">
        <w:rPr>
          <w:rFonts w:ascii="PT Astra Serif" w:hAnsi="PT Astra Serif"/>
          <w:sz w:val="24"/>
        </w:rPr>
        <w:t xml:space="preserve">                </w:t>
      </w:r>
      <w:r w:rsidR="003C4AEA" w:rsidRPr="00C42D02">
        <w:rPr>
          <w:rFonts w:ascii="PT Astra Serif" w:hAnsi="PT Astra Serif"/>
          <w:sz w:val="24"/>
        </w:rPr>
        <w:t xml:space="preserve">    </w:t>
      </w:r>
      <w:r w:rsidR="005A0535" w:rsidRPr="00C42D02">
        <w:rPr>
          <w:rFonts w:ascii="PT Astra Serif" w:hAnsi="PT Astra Serif"/>
          <w:sz w:val="24"/>
        </w:rPr>
        <w:t xml:space="preserve">     </w:t>
      </w:r>
      <w:r w:rsidR="00276B61" w:rsidRPr="00C42D02">
        <w:rPr>
          <w:rFonts w:ascii="PT Astra Serif" w:hAnsi="PT Astra Serif"/>
          <w:sz w:val="24"/>
        </w:rPr>
        <w:t xml:space="preserve">  </w:t>
      </w:r>
      <w:r w:rsidR="006630D6" w:rsidRPr="00C42D02">
        <w:rPr>
          <w:rFonts w:ascii="PT Astra Serif" w:hAnsi="PT Astra Serif"/>
          <w:sz w:val="24"/>
        </w:rPr>
        <w:t xml:space="preserve"> </w:t>
      </w:r>
      <w:r w:rsidR="00894281" w:rsidRPr="00C42D02">
        <w:rPr>
          <w:rFonts w:ascii="PT Astra Serif" w:hAnsi="PT Astra Serif"/>
          <w:sz w:val="24"/>
        </w:rPr>
        <w:t xml:space="preserve">  </w:t>
      </w:r>
      <w:r w:rsidR="00A63D3C" w:rsidRPr="00C42D02">
        <w:rPr>
          <w:rFonts w:ascii="PT Astra Serif" w:hAnsi="PT Astra Serif"/>
          <w:sz w:val="24"/>
        </w:rPr>
        <w:t xml:space="preserve">  </w:t>
      </w:r>
      <w:r w:rsidR="00894281" w:rsidRPr="00C42D02">
        <w:rPr>
          <w:rFonts w:ascii="PT Astra Serif" w:hAnsi="PT Astra Serif"/>
          <w:sz w:val="24"/>
        </w:rPr>
        <w:t xml:space="preserve"> </w:t>
      </w:r>
      <w:r w:rsidR="003F1FBB" w:rsidRPr="00C42D02">
        <w:rPr>
          <w:rFonts w:ascii="PT Astra Serif" w:hAnsi="PT Astra Serif"/>
          <w:sz w:val="24"/>
        </w:rPr>
        <w:t xml:space="preserve">   </w:t>
      </w:r>
      <w:r w:rsidR="00894281" w:rsidRPr="00C42D02">
        <w:rPr>
          <w:rFonts w:ascii="PT Astra Serif" w:hAnsi="PT Astra Serif"/>
          <w:sz w:val="24"/>
        </w:rPr>
        <w:t>№</w:t>
      </w:r>
      <w:r w:rsidR="00894281" w:rsidRPr="00C42D02">
        <w:rPr>
          <w:rFonts w:ascii="PT Astra Serif" w:hAnsi="PT Astra Serif"/>
          <w:b/>
          <w:bCs/>
          <w:sz w:val="24"/>
        </w:rPr>
        <w:t xml:space="preserve"> </w:t>
      </w:r>
      <w:r w:rsidR="00894281" w:rsidRPr="00C42D02">
        <w:rPr>
          <w:rFonts w:ascii="PT Astra Serif" w:hAnsi="PT Astra Serif"/>
          <w:bCs/>
          <w:sz w:val="24"/>
        </w:rPr>
        <w:t>_____</w:t>
      </w:r>
      <w:r w:rsidR="005A0535" w:rsidRPr="00C42D02">
        <w:rPr>
          <w:rFonts w:ascii="PT Astra Serif" w:hAnsi="PT Astra Serif"/>
          <w:bCs/>
          <w:sz w:val="24"/>
        </w:rPr>
        <w:t>_</w:t>
      </w:r>
      <w:r w:rsidR="00894281" w:rsidRPr="00C42D02">
        <w:rPr>
          <w:rFonts w:ascii="PT Astra Serif" w:hAnsi="PT Astra Serif"/>
          <w:bCs/>
          <w:sz w:val="24"/>
        </w:rPr>
        <w:t>_____</w:t>
      </w:r>
    </w:p>
    <w:p w:rsidR="00894281" w:rsidRPr="00C42D02" w:rsidRDefault="00424EBF" w:rsidP="00276B61">
      <w:pPr>
        <w:ind w:right="-79"/>
        <w:jc w:val="both"/>
        <w:rPr>
          <w:rFonts w:ascii="PT Astra Serif" w:hAnsi="PT Astra Serif"/>
          <w:bCs/>
          <w:sz w:val="24"/>
        </w:rPr>
      </w:pP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</w:r>
      <w:r w:rsidRPr="00C42D02">
        <w:rPr>
          <w:rFonts w:ascii="PT Astra Serif" w:hAnsi="PT Astra Serif"/>
          <w:b/>
          <w:bCs/>
          <w:sz w:val="24"/>
        </w:rPr>
        <w:tab/>
        <w:t xml:space="preserve">          </w:t>
      </w:r>
      <w:r w:rsidR="003C4AEA" w:rsidRPr="00C42D02">
        <w:rPr>
          <w:rFonts w:ascii="PT Astra Serif" w:hAnsi="PT Astra Serif"/>
          <w:b/>
          <w:bCs/>
          <w:sz w:val="24"/>
        </w:rPr>
        <w:t xml:space="preserve">   </w:t>
      </w:r>
      <w:r w:rsidR="00276B61" w:rsidRPr="00C42D02">
        <w:rPr>
          <w:rFonts w:ascii="PT Astra Serif" w:hAnsi="PT Astra Serif"/>
          <w:b/>
          <w:bCs/>
          <w:sz w:val="24"/>
        </w:rPr>
        <w:t xml:space="preserve"> </w:t>
      </w:r>
      <w:r w:rsidR="003F1FBB" w:rsidRPr="00C42D02">
        <w:rPr>
          <w:rFonts w:ascii="PT Astra Serif" w:hAnsi="PT Astra Serif"/>
          <w:b/>
          <w:bCs/>
          <w:sz w:val="24"/>
        </w:rPr>
        <w:t xml:space="preserve">  </w:t>
      </w:r>
      <w:r w:rsidR="00A012E6" w:rsidRPr="00C42D02">
        <w:rPr>
          <w:rFonts w:ascii="PT Astra Serif" w:hAnsi="PT Astra Serif"/>
          <w:bCs/>
          <w:sz w:val="24"/>
        </w:rPr>
        <w:t>Экз</w:t>
      </w:r>
      <w:r w:rsidR="00D416A5" w:rsidRPr="00C42D02">
        <w:rPr>
          <w:rFonts w:ascii="PT Astra Serif" w:hAnsi="PT Astra Serif"/>
          <w:bCs/>
          <w:sz w:val="24"/>
        </w:rPr>
        <w:t>.</w:t>
      </w:r>
      <w:r w:rsidR="005A0535" w:rsidRPr="00C42D02">
        <w:rPr>
          <w:rFonts w:ascii="PT Astra Serif" w:hAnsi="PT Astra Serif"/>
          <w:bCs/>
          <w:sz w:val="24"/>
        </w:rPr>
        <w:t xml:space="preserve"> </w:t>
      </w:r>
      <w:r w:rsidR="00894281" w:rsidRPr="00C42D02">
        <w:rPr>
          <w:rFonts w:ascii="PT Astra Serif" w:hAnsi="PT Astra Serif"/>
          <w:bCs/>
          <w:sz w:val="24"/>
        </w:rPr>
        <w:t>№</w:t>
      </w:r>
      <w:r w:rsidR="005A0535" w:rsidRPr="00C42D02">
        <w:rPr>
          <w:rFonts w:ascii="PT Astra Serif" w:hAnsi="PT Astra Serif"/>
          <w:bCs/>
          <w:sz w:val="24"/>
        </w:rPr>
        <w:t xml:space="preserve"> </w:t>
      </w:r>
      <w:r w:rsidR="00894281" w:rsidRPr="00C42D02">
        <w:rPr>
          <w:rFonts w:ascii="PT Astra Serif" w:hAnsi="PT Astra Serif"/>
          <w:bCs/>
          <w:sz w:val="24"/>
        </w:rPr>
        <w:t>______</w:t>
      </w:r>
      <w:r w:rsidR="00A012E6" w:rsidRPr="00C42D02">
        <w:rPr>
          <w:rFonts w:ascii="PT Astra Serif" w:hAnsi="PT Astra Serif"/>
          <w:bCs/>
          <w:sz w:val="24"/>
        </w:rPr>
        <w:t>_</w:t>
      </w:r>
    </w:p>
    <w:p w:rsidR="00D00E51" w:rsidRDefault="00894281" w:rsidP="00276B61">
      <w:pPr>
        <w:tabs>
          <w:tab w:val="left" w:pos="3560"/>
          <w:tab w:val="center" w:pos="4819"/>
        </w:tabs>
        <w:ind w:right="-79"/>
        <w:jc w:val="center"/>
        <w:rPr>
          <w:rFonts w:ascii="PT Astra Serif" w:hAnsi="PT Astra Serif"/>
          <w:bCs/>
          <w:sz w:val="24"/>
        </w:rPr>
      </w:pPr>
      <w:proofErr w:type="spellStart"/>
      <w:r w:rsidRPr="00C42D02">
        <w:rPr>
          <w:rFonts w:ascii="PT Astra Serif" w:hAnsi="PT Astra Serif"/>
          <w:bCs/>
          <w:sz w:val="24"/>
        </w:rPr>
        <w:t>р.п</w:t>
      </w:r>
      <w:proofErr w:type="spellEnd"/>
      <w:r w:rsidRPr="00C42D02">
        <w:rPr>
          <w:rFonts w:ascii="PT Astra Serif" w:hAnsi="PT Astra Serif"/>
          <w:bCs/>
          <w:sz w:val="24"/>
        </w:rPr>
        <w:t>. Радищево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 w:cs="Arial"/>
          <w:color w:val="212121"/>
          <w:sz w:val="28"/>
          <w:szCs w:val="28"/>
          <w:shd w:val="clear" w:color="auto" w:fill="FFFFFF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 w:cs="Arial"/>
          <w:color w:val="212121"/>
          <w:sz w:val="28"/>
          <w:szCs w:val="28"/>
          <w:shd w:val="clear" w:color="auto" w:fill="FFFFFF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 w:cs="Arial"/>
          <w:color w:val="212121"/>
          <w:sz w:val="28"/>
          <w:szCs w:val="28"/>
          <w:shd w:val="clear" w:color="auto" w:fill="FFFFFF"/>
        </w:rPr>
      </w:pPr>
    </w:p>
    <w:p w:rsidR="006C5C26" w:rsidRDefault="00DF6510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  <w:r w:rsidRPr="00DF6510">
        <w:rPr>
          <w:rFonts w:ascii="PT Astra Serif" w:hAnsi="PT Astra Serif" w:cs="Arial"/>
          <w:color w:val="212121"/>
          <w:sz w:val="28"/>
          <w:szCs w:val="28"/>
          <w:shd w:val="clear" w:color="auto" w:fill="FFFFFF"/>
        </w:rPr>
        <w:t xml:space="preserve"> </w:t>
      </w:r>
      <w:r w:rsidR="006C5C26" w:rsidRPr="00C94B79">
        <w:rPr>
          <w:rFonts w:ascii="PT Astra Serif" w:hAnsi="PT Astra Serif"/>
          <w:b/>
          <w:sz w:val="28"/>
          <w:szCs w:val="28"/>
        </w:rPr>
        <w:t>О мерах по обеспечению отдыха, оздоровления,</w:t>
      </w:r>
      <w:r w:rsidR="006C5C26">
        <w:rPr>
          <w:rFonts w:ascii="PT Astra Serif" w:hAnsi="PT Astra Serif"/>
          <w:b/>
          <w:sz w:val="28"/>
          <w:szCs w:val="28"/>
        </w:rPr>
        <w:t xml:space="preserve"> </w:t>
      </w:r>
      <w:r w:rsidR="006C5C26" w:rsidRPr="00C94B79">
        <w:rPr>
          <w:rFonts w:ascii="PT Astra Serif" w:hAnsi="PT Astra Serif"/>
          <w:b/>
          <w:sz w:val="28"/>
          <w:szCs w:val="28"/>
        </w:rPr>
        <w:t>занятости детей и молодёжи в муниципальном образовании</w:t>
      </w:r>
      <w:r w:rsidR="006C5C26">
        <w:rPr>
          <w:rFonts w:ascii="PT Astra Serif" w:hAnsi="PT Astra Serif"/>
          <w:b/>
          <w:sz w:val="28"/>
          <w:szCs w:val="28"/>
        </w:rPr>
        <w:t xml:space="preserve"> </w:t>
      </w:r>
      <w:r w:rsidR="006C5C26" w:rsidRPr="00C94B79">
        <w:rPr>
          <w:rFonts w:ascii="PT Astra Serif" w:hAnsi="PT Astra Serif"/>
          <w:b/>
          <w:sz w:val="28"/>
          <w:szCs w:val="28"/>
        </w:rPr>
        <w:t xml:space="preserve">«Радищевский район» 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  <w:r w:rsidRPr="00C94B79">
        <w:rPr>
          <w:rFonts w:ascii="PT Astra Serif" w:hAnsi="PT Astra Serif"/>
          <w:b/>
          <w:sz w:val="28"/>
          <w:szCs w:val="28"/>
        </w:rPr>
        <w:t>Ульяновской области в летний период 202</w:t>
      </w:r>
      <w:r w:rsidRPr="00482842">
        <w:rPr>
          <w:rFonts w:ascii="PT Astra Serif" w:hAnsi="PT Astra Serif"/>
          <w:b/>
          <w:sz w:val="28"/>
          <w:szCs w:val="28"/>
        </w:rPr>
        <w:t>5</w:t>
      </w:r>
      <w:r w:rsidRPr="00C94B79">
        <w:rPr>
          <w:rFonts w:ascii="PT Astra Serif" w:hAnsi="PT Astra Serif"/>
          <w:b/>
          <w:sz w:val="28"/>
          <w:szCs w:val="28"/>
        </w:rPr>
        <w:t xml:space="preserve"> года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В соответствии с Законом Ульяновской области от 25.03.2010 № 43-ЗО «Об организации и обеспечении отдыха и оздоровления детей в Ульяновской области», в целях обеспечения отдыха, оздоровления, занятости детей и молодёжи муниципального образования «Радищевский район» Ульяновской области в летний период 202</w:t>
      </w:r>
      <w:r w:rsidRPr="00482842">
        <w:rPr>
          <w:rFonts w:ascii="PT Astra Serif" w:hAnsi="PT Astra Serif"/>
          <w:sz w:val="28"/>
          <w:szCs w:val="28"/>
        </w:rPr>
        <w:t>5</w:t>
      </w:r>
      <w:r w:rsidRPr="00C94B79">
        <w:rPr>
          <w:rFonts w:ascii="PT Astra Serif" w:hAnsi="PT Astra Serif"/>
          <w:sz w:val="28"/>
          <w:szCs w:val="28"/>
        </w:rPr>
        <w:t xml:space="preserve"> года, Администрация муниципального образования «Радищевский район» Ульяновской области </w:t>
      </w:r>
      <w:r w:rsidRPr="00C50294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C94B79">
        <w:rPr>
          <w:rFonts w:ascii="PT Astra Serif" w:hAnsi="PT Astra Serif"/>
          <w:sz w:val="28"/>
          <w:szCs w:val="28"/>
        </w:rPr>
        <w:t>п</w:t>
      </w:r>
      <w:proofErr w:type="gramEnd"/>
      <w:r w:rsidRPr="00C94B79">
        <w:rPr>
          <w:rFonts w:ascii="PT Astra Serif" w:hAnsi="PT Astra Serif"/>
          <w:sz w:val="28"/>
          <w:szCs w:val="28"/>
        </w:rPr>
        <w:t xml:space="preserve"> о с т а н о в л я е т:</w:t>
      </w:r>
    </w:p>
    <w:p w:rsidR="006C5C26" w:rsidRPr="00C94B79" w:rsidRDefault="006C5C26" w:rsidP="006C5C26">
      <w:pPr>
        <w:widowControl w:val="0"/>
        <w:tabs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1</w:t>
      </w:r>
      <w:r w:rsidRPr="00C94B79">
        <w:rPr>
          <w:rFonts w:ascii="PT Astra Serif" w:hAnsi="PT Astra Serif"/>
          <w:color w:val="000000"/>
          <w:sz w:val="28"/>
          <w:szCs w:val="28"/>
        </w:rPr>
        <w:t>.</w:t>
      </w:r>
      <w:r w:rsidRPr="00C94B79">
        <w:rPr>
          <w:rFonts w:ascii="PT Astra Serif" w:hAnsi="PT Astra Serif"/>
          <w:color w:val="000000"/>
          <w:sz w:val="28"/>
          <w:szCs w:val="28"/>
        </w:rPr>
        <w:tab/>
      </w:r>
      <w:r w:rsidRPr="00C94B79">
        <w:rPr>
          <w:rFonts w:ascii="PT Astra Serif" w:hAnsi="PT Astra Serif"/>
          <w:sz w:val="28"/>
          <w:szCs w:val="28"/>
        </w:rPr>
        <w:t>Утвердить формы занятости детей и молодёжи муниципального образования «Радищевский район» Ульяновской области в летний период 202</w:t>
      </w:r>
      <w:r w:rsidRPr="009D44B4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 (прилагаю</w:t>
      </w:r>
      <w:r w:rsidRPr="00C94B79">
        <w:rPr>
          <w:rFonts w:ascii="PT Astra Serif" w:hAnsi="PT Astra Serif"/>
          <w:sz w:val="28"/>
          <w:szCs w:val="28"/>
        </w:rPr>
        <w:t>тся).</w:t>
      </w:r>
    </w:p>
    <w:p w:rsidR="006C5C26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Pr="00C94B79">
        <w:rPr>
          <w:rFonts w:ascii="PT Astra Serif" w:hAnsi="PT Astra Serif"/>
          <w:sz w:val="28"/>
          <w:szCs w:val="28"/>
        </w:rPr>
        <w:t>.</w:t>
      </w:r>
      <w:r w:rsidRPr="00C94B79">
        <w:rPr>
          <w:rFonts w:ascii="PT Astra Serif" w:hAnsi="PT Astra Serif"/>
          <w:sz w:val="28"/>
          <w:szCs w:val="28"/>
        </w:rPr>
        <w:tab/>
        <w:t>Утвердить расчёт денежных средств, необходимых для финансирования оздоровительной кампании в муниципальном образовании «Радищевский район» Ульяновской области в 202</w:t>
      </w:r>
      <w:r w:rsidRPr="00482842">
        <w:rPr>
          <w:rFonts w:ascii="PT Astra Serif" w:hAnsi="PT Astra Serif"/>
          <w:sz w:val="28"/>
          <w:szCs w:val="28"/>
        </w:rPr>
        <w:t>5</w:t>
      </w:r>
      <w:r w:rsidRPr="00C94B79">
        <w:rPr>
          <w:rFonts w:ascii="PT Astra Serif" w:hAnsi="PT Astra Serif"/>
          <w:sz w:val="28"/>
          <w:szCs w:val="28"/>
        </w:rPr>
        <w:t xml:space="preserve"> году (прилагается).</w:t>
      </w:r>
    </w:p>
    <w:p w:rsidR="006C5C26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3. </w:t>
      </w:r>
      <w:r w:rsidRPr="0063795B">
        <w:rPr>
          <w:rFonts w:ascii="PT Astra Serif" w:hAnsi="PT Astra Serif"/>
          <w:sz w:val="28"/>
          <w:szCs w:val="28"/>
        </w:rPr>
        <w:t>Утвердить дислокацию оздоровительных лагерей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 w:rsidRPr="00437E5B">
        <w:rPr>
          <w:rFonts w:ascii="PT Astra Serif" w:hAnsi="PT Astra Serif"/>
          <w:sz w:val="28"/>
          <w:szCs w:val="28"/>
        </w:rPr>
        <w:t xml:space="preserve"> </w:t>
      </w:r>
      <w:r w:rsidRPr="0063795B">
        <w:rPr>
          <w:rFonts w:ascii="PT Astra Serif" w:hAnsi="PT Astra Serif"/>
          <w:sz w:val="28"/>
          <w:szCs w:val="28"/>
        </w:rPr>
        <w:t xml:space="preserve"> (прилагается).</w:t>
      </w:r>
    </w:p>
    <w:p w:rsidR="006C5C26" w:rsidRPr="0063795B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4. </w:t>
      </w:r>
      <w:r w:rsidRPr="0063795B">
        <w:rPr>
          <w:rFonts w:ascii="PT Astra Serif" w:hAnsi="PT Astra Serif"/>
          <w:sz w:val="28"/>
          <w:szCs w:val="28"/>
        </w:rPr>
        <w:t xml:space="preserve">Утвердить дислокацию передвижных экспедиций, детского профильного лагеря (школьное лесничество), лагеря труда и отдыха для детей и подростков при образовательных организациях муниципального образования «Радищевский район» Ульяновской области </w:t>
      </w:r>
      <w:r>
        <w:rPr>
          <w:rFonts w:ascii="PT Astra Serif" w:hAnsi="PT Astra Serif"/>
          <w:sz w:val="28"/>
          <w:szCs w:val="28"/>
        </w:rPr>
        <w:t xml:space="preserve">  </w:t>
      </w:r>
      <w:r w:rsidRPr="0063795B">
        <w:rPr>
          <w:rFonts w:ascii="PT Astra Serif" w:hAnsi="PT Astra Serif"/>
          <w:sz w:val="28"/>
          <w:szCs w:val="28"/>
        </w:rPr>
        <w:t>(прилагается).</w:t>
      </w:r>
    </w:p>
    <w:p w:rsidR="006C5C26" w:rsidRPr="0063795B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</w:t>
      </w:r>
      <w:r w:rsidRPr="0063795B">
        <w:rPr>
          <w:rFonts w:ascii="PT Astra Serif" w:hAnsi="PT Astra Serif"/>
          <w:sz w:val="28"/>
          <w:szCs w:val="28"/>
        </w:rPr>
        <w:t>.</w:t>
      </w:r>
      <w:r w:rsidRPr="0063795B">
        <w:rPr>
          <w:rFonts w:ascii="PT Astra Serif" w:hAnsi="PT Astra Serif"/>
          <w:sz w:val="28"/>
          <w:szCs w:val="28"/>
        </w:rPr>
        <w:tab/>
        <w:t xml:space="preserve"> Комиссии по делам несовершеннолетних и защите их прав при Администрации муниципального образования «Радищевский район» Ульяновской области:</w:t>
      </w:r>
    </w:p>
    <w:p w:rsidR="006C5C26" w:rsidRPr="0063795B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63795B">
        <w:rPr>
          <w:rFonts w:ascii="PT Astra Serif" w:hAnsi="PT Astra Serif"/>
          <w:sz w:val="28"/>
          <w:szCs w:val="28"/>
        </w:rPr>
        <w:t>1)</w:t>
      </w:r>
      <w:r w:rsidRPr="0063795B">
        <w:rPr>
          <w:rFonts w:ascii="PT Astra Serif" w:hAnsi="PT Astra Serif"/>
          <w:sz w:val="28"/>
          <w:szCs w:val="28"/>
        </w:rPr>
        <w:tab/>
        <w:t xml:space="preserve">координировать работу органов системы профилактики по организации отдыха, оздоровления и занятости детей, находящихся в трудной </w:t>
      </w:r>
      <w:r w:rsidRPr="0063795B">
        <w:rPr>
          <w:rFonts w:ascii="PT Astra Serif" w:hAnsi="PT Astra Serif"/>
          <w:sz w:val="28"/>
          <w:szCs w:val="28"/>
        </w:rPr>
        <w:lastRenderedPageBreak/>
        <w:t>жизненной ситуации;</w:t>
      </w:r>
    </w:p>
    <w:p w:rsidR="006C5C26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63795B">
        <w:rPr>
          <w:rFonts w:ascii="PT Astra Serif" w:hAnsi="PT Astra Serif"/>
          <w:sz w:val="28"/>
          <w:szCs w:val="28"/>
        </w:rPr>
        <w:t>2)</w:t>
      </w:r>
      <w:r w:rsidRPr="0063795B">
        <w:rPr>
          <w:rFonts w:ascii="PT Astra Serif" w:hAnsi="PT Astra Serif"/>
          <w:sz w:val="28"/>
          <w:szCs w:val="28"/>
        </w:rPr>
        <w:tab/>
        <w:t>принять меры по профилактике правонарушений среди несовершеннолетних, по созданию условий для организации отдыха и труда безнадзорных несо</w:t>
      </w:r>
      <w:r>
        <w:rPr>
          <w:rFonts w:ascii="PT Astra Serif" w:hAnsi="PT Astra Serif"/>
          <w:sz w:val="28"/>
          <w:szCs w:val="28"/>
        </w:rPr>
        <w:t>вершеннолетних в период каникул;</w:t>
      </w:r>
    </w:p>
    <w:p w:rsidR="006C5C26" w:rsidRPr="00442DAF" w:rsidRDefault="006C5C26" w:rsidP="006C5C26">
      <w:pPr>
        <w:widowControl w:val="0"/>
        <w:tabs>
          <w:tab w:val="left" w:pos="567"/>
          <w:tab w:val="left" w:pos="709"/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  организовать работу родительских патрулей.</w:t>
      </w:r>
    </w:p>
    <w:p w:rsidR="006C5C26" w:rsidRPr="00C94B79" w:rsidRDefault="006C5C26" w:rsidP="006C5C26">
      <w:pPr>
        <w:tabs>
          <w:tab w:val="left" w:pos="1080"/>
          <w:tab w:val="left" w:pos="126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</w:t>
      </w:r>
      <w:r w:rsidRPr="00C94B79">
        <w:rPr>
          <w:rFonts w:ascii="PT Astra Serif" w:hAnsi="PT Astra Serif"/>
          <w:sz w:val="28"/>
          <w:szCs w:val="28"/>
        </w:rPr>
        <w:t>. Отделу по дел</w:t>
      </w:r>
      <w:r>
        <w:rPr>
          <w:rFonts w:ascii="PT Astra Serif" w:hAnsi="PT Astra Serif"/>
          <w:sz w:val="28"/>
          <w:szCs w:val="28"/>
        </w:rPr>
        <w:t>ам молодёжи, физической культуры и спорта</w:t>
      </w:r>
      <w:r w:rsidRPr="00C94B79">
        <w:rPr>
          <w:rFonts w:ascii="PT Astra Serif" w:hAnsi="PT Astra Serif"/>
          <w:sz w:val="28"/>
          <w:szCs w:val="28"/>
        </w:rPr>
        <w:t xml:space="preserve"> Администрации муниципального образования «Радищевский район» Ульяновской области обеспечить проведение </w:t>
      </w:r>
      <w:proofErr w:type="spellStart"/>
      <w:r w:rsidRPr="00C94B79">
        <w:rPr>
          <w:rFonts w:ascii="PT Astra Serif" w:hAnsi="PT Astra Serif"/>
          <w:sz w:val="28"/>
          <w:szCs w:val="28"/>
        </w:rPr>
        <w:t>межлагерных</w:t>
      </w:r>
      <w:proofErr w:type="spellEnd"/>
      <w:r w:rsidRPr="00C94B79">
        <w:rPr>
          <w:rFonts w:ascii="PT Astra Serif" w:hAnsi="PT Astra Serif"/>
          <w:sz w:val="28"/>
          <w:szCs w:val="28"/>
        </w:rPr>
        <w:t xml:space="preserve"> спартакиад и спортивно-массовых мероприятий в период летней оздоровительной кампании.</w:t>
      </w:r>
    </w:p>
    <w:p w:rsidR="006C5C26" w:rsidRPr="00C94B79" w:rsidRDefault="006C5C26" w:rsidP="006C5C26">
      <w:pPr>
        <w:widowControl w:val="0"/>
        <w:tabs>
          <w:tab w:val="left" w:pos="1080"/>
          <w:tab w:val="left" w:pos="126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</w:t>
      </w:r>
      <w:r w:rsidRPr="00C94B79">
        <w:rPr>
          <w:rFonts w:ascii="PT Astra Serif" w:hAnsi="PT Astra Serif"/>
          <w:sz w:val="28"/>
          <w:szCs w:val="28"/>
        </w:rPr>
        <w:t>.</w:t>
      </w:r>
      <w:r w:rsidRPr="00C94B79">
        <w:rPr>
          <w:rFonts w:ascii="PT Astra Serif" w:hAnsi="PT Astra Serif"/>
          <w:sz w:val="28"/>
          <w:szCs w:val="28"/>
        </w:rPr>
        <w:tab/>
        <w:t>Отделу образования и дошкольного воспитания Администрации муниципального образования «Радищевский район» Ульяновской области:</w:t>
      </w:r>
    </w:p>
    <w:p w:rsidR="006C5C26" w:rsidRPr="00C94B79" w:rsidRDefault="006C5C26" w:rsidP="006C5C26">
      <w:pPr>
        <w:widowControl w:val="0"/>
        <w:tabs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1)</w:t>
      </w:r>
      <w:r w:rsidRPr="00C94B79">
        <w:rPr>
          <w:rFonts w:ascii="PT Astra Serif" w:hAnsi="PT Astra Serif"/>
          <w:sz w:val="28"/>
          <w:szCs w:val="28"/>
        </w:rPr>
        <w:tab/>
        <w:t>обеспечить реализацию мер по профилактике безнадзорности и правонарушений несовершеннолетних в период летних каникул 202</w:t>
      </w:r>
      <w:r w:rsidRPr="00482842">
        <w:rPr>
          <w:rFonts w:ascii="PT Astra Serif" w:hAnsi="PT Astra Serif"/>
          <w:sz w:val="28"/>
          <w:szCs w:val="28"/>
        </w:rPr>
        <w:t>5</w:t>
      </w:r>
      <w:r w:rsidRPr="00C94B79">
        <w:rPr>
          <w:rFonts w:ascii="PT Astra Serif" w:hAnsi="PT Astra Serif"/>
          <w:sz w:val="28"/>
          <w:szCs w:val="28"/>
        </w:rPr>
        <w:t xml:space="preserve"> года;</w:t>
      </w:r>
    </w:p>
    <w:p w:rsidR="006C5C26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2)</w:t>
      </w:r>
      <w:r w:rsidRPr="00C94B79">
        <w:rPr>
          <w:rFonts w:ascii="PT Astra Serif" w:hAnsi="PT Astra Serif"/>
          <w:sz w:val="28"/>
          <w:szCs w:val="28"/>
        </w:rPr>
        <w:tab/>
        <w:t>организовать занятость школьников и подростков в период летних каникул согласно утверждённым формам занятости в муниципальном образовании «Радищевский район» Ульяновской области в летний период 202</w:t>
      </w:r>
      <w:r w:rsidRPr="009D44B4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года;</w:t>
      </w:r>
    </w:p>
    <w:p w:rsidR="006C5C26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3)  разработать и утвердить: </w:t>
      </w:r>
    </w:p>
    <w:p w:rsidR="006C5C26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а) </w:t>
      </w:r>
      <w:r w:rsidRPr="0063795B">
        <w:rPr>
          <w:rFonts w:ascii="PT Astra Serif" w:hAnsi="PT Astra Serif"/>
          <w:sz w:val="28"/>
          <w:szCs w:val="28"/>
        </w:rPr>
        <w:t xml:space="preserve">положение </w:t>
      </w:r>
      <w:r>
        <w:rPr>
          <w:rFonts w:ascii="PT Astra Serif" w:hAnsi="PT Astra Serif"/>
          <w:sz w:val="28"/>
          <w:szCs w:val="28"/>
        </w:rPr>
        <w:t xml:space="preserve">о работе </w:t>
      </w:r>
      <w:r w:rsidRPr="0063795B">
        <w:rPr>
          <w:rFonts w:ascii="PT Astra Serif" w:hAnsi="PT Astra Serif"/>
          <w:sz w:val="28"/>
          <w:szCs w:val="28"/>
        </w:rPr>
        <w:t>оздоровительных лагерей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>
        <w:rPr>
          <w:rFonts w:ascii="PT Astra Serif" w:hAnsi="PT Astra Serif"/>
          <w:sz w:val="28"/>
          <w:szCs w:val="28"/>
        </w:rPr>
        <w:t>;</w:t>
      </w:r>
    </w:p>
    <w:p w:rsidR="006C5C26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б) </w:t>
      </w:r>
      <w:r w:rsidRPr="0063795B">
        <w:rPr>
          <w:rFonts w:ascii="PT Astra Serif" w:hAnsi="PT Astra Serif"/>
          <w:sz w:val="28"/>
          <w:szCs w:val="28"/>
        </w:rPr>
        <w:t>положение о передвижной экспедиции для детей и подростков при образовательной организации муниципального образования  «Радищевский район» Ульяновской области</w:t>
      </w:r>
      <w:r>
        <w:rPr>
          <w:rFonts w:ascii="PT Astra Serif" w:hAnsi="PT Astra Serif"/>
          <w:sz w:val="28"/>
          <w:szCs w:val="28"/>
        </w:rPr>
        <w:t>;</w:t>
      </w:r>
    </w:p>
    <w:p w:rsidR="006C5C26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в) </w:t>
      </w:r>
      <w:r w:rsidRPr="00EB2763">
        <w:rPr>
          <w:rFonts w:ascii="PT Astra Serif" w:hAnsi="PT Astra Serif"/>
          <w:sz w:val="28"/>
          <w:szCs w:val="28"/>
        </w:rPr>
        <w:t>положение о детском профильном лагере (школьное лесничество)  для детей и подростков при образовательной организации муниципального образования  «Радищевский район» Ульяновской области</w:t>
      </w:r>
      <w:r>
        <w:rPr>
          <w:rFonts w:ascii="PT Astra Serif" w:hAnsi="PT Astra Serif"/>
          <w:sz w:val="28"/>
          <w:szCs w:val="28"/>
        </w:rPr>
        <w:t xml:space="preserve">; </w:t>
      </w:r>
    </w:p>
    <w:p w:rsidR="006C5C26" w:rsidRPr="00C94B79" w:rsidRDefault="006C5C26" w:rsidP="006C5C26">
      <w:pPr>
        <w:tabs>
          <w:tab w:val="left" w:pos="567"/>
          <w:tab w:val="left" w:pos="709"/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г) </w:t>
      </w:r>
      <w:r w:rsidRPr="00EB2763">
        <w:rPr>
          <w:rFonts w:ascii="PT Astra Serif" w:hAnsi="PT Astra Serif"/>
          <w:sz w:val="28"/>
          <w:szCs w:val="28"/>
        </w:rPr>
        <w:t>положение  о лагере труда и отдыха для детей и подростков при образовательной организации муниципального образования «Радищевский район» Ульяновской области</w:t>
      </w:r>
      <w:r>
        <w:rPr>
          <w:rFonts w:ascii="PT Astra Serif" w:hAnsi="PT Astra Serif"/>
          <w:sz w:val="28"/>
          <w:szCs w:val="28"/>
        </w:rPr>
        <w:t>.</w:t>
      </w:r>
    </w:p>
    <w:p w:rsidR="006C5C26" w:rsidRPr="00C94B79" w:rsidRDefault="006C5C26" w:rsidP="006C5C26">
      <w:pPr>
        <w:tabs>
          <w:tab w:val="left" w:pos="1080"/>
          <w:tab w:val="left" w:pos="144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8.</w:t>
      </w:r>
      <w:r>
        <w:rPr>
          <w:rFonts w:ascii="PT Astra Serif" w:hAnsi="PT Astra Serif"/>
          <w:sz w:val="28"/>
          <w:szCs w:val="28"/>
        </w:rPr>
        <w:tab/>
      </w:r>
      <w:r w:rsidRPr="00C94B79">
        <w:rPr>
          <w:rFonts w:ascii="PT Astra Serif" w:hAnsi="PT Astra Serif"/>
          <w:sz w:val="28"/>
          <w:szCs w:val="28"/>
        </w:rPr>
        <w:t>Рекомендовать:</w:t>
      </w:r>
    </w:p>
    <w:p w:rsidR="006C5C26" w:rsidRPr="00C94B79" w:rsidRDefault="006C5C26" w:rsidP="006C5C26">
      <w:pPr>
        <w:tabs>
          <w:tab w:val="left" w:pos="1080"/>
          <w:tab w:val="left" w:pos="162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Pr="00C94B79">
        <w:rPr>
          <w:rFonts w:ascii="PT Astra Serif" w:hAnsi="PT Astra Serif"/>
          <w:sz w:val="28"/>
          <w:szCs w:val="28"/>
        </w:rPr>
        <w:t xml:space="preserve">) главному врачу государственного учреждения здравоохранения «Радищевская районная больница» (далее - ГУЗ «Радищевская РБ»): </w:t>
      </w:r>
    </w:p>
    <w:p w:rsidR="006C5C26" w:rsidRPr="00C94B79" w:rsidRDefault="006C5C26" w:rsidP="006C5C26">
      <w:pPr>
        <w:tabs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а) обеспечить организационно–методическое руководство деятельности по оказанию медицинской помощи при проведении летней оздоровительной компании;</w:t>
      </w:r>
    </w:p>
    <w:p w:rsidR="006C5C26" w:rsidRPr="00C94B79" w:rsidRDefault="006C5C26" w:rsidP="006C5C26">
      <w:pPr>
        <w:tabs>
          <w:tab w:val="left" w:pos="1080"/>
          <w:tab w:val="left" w:pos="1440"/>
          <w:tab w:val="left" w:pos="180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 xml:space="preserve">б) обеспечить медицинское сопровождение </w:t>
      </w:r>
      <w:r w:rsidRPr="0063795B">
        <w:rPr>
          <w:rFonts w:ascii="PT Astra Serif" w:hAnsi="PT Astra Serif"/>
          <w:sz w:val="28"/>
          <w:szCs w:val="28"/>
        </w:rPr>
        <w:t>оздоровительных лагерей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 w:rsidRPr="00437E5B">
        <w:rPr>
          <w:rFonts w:ascii="PT Astra Serif" w:hAnsi="PT Astra Serif"/>
          <w:sz w:val="28"/>
          <w:szCs w:val="28"/>
        </w:rPr>
        <w:t xml:space="preserve"> </w:t>
      </w:r>
      <w:r w:rsidRPr="0063795B">
        <w:rPr>
          <w:rFonts w:ascii="PT Astra Serif" w:hAnsi="PT Astra Serif"/>
          <w:sz w:val="28"/>
          <w:szCs w:val="28"/>
        </w:rPr>
        <w:t xml:space="preserve"> </w:t>
      </w:r>
      <w:r w:rsidRPr="00C94B79">
        <w:rPr>
          <w:rFonts w:ascii="PT Astra Serif" w:hAnsi="PT Astra Serif"/>
          <w:sz w:val="28"/>
          <w:szCs w:val="28"/>
        </w:rPr>
        <w:t>через медицинских работников ГУЗ «</w:t>
      </w:r>
      <w:proofErr w:type="gramStart"/>
      <w:r w:rsidRPr="00C94B79">
        <w:rPr>
          <w:rFonts w:ascii="PT Astra Serif" w:hAnsi="PT Astra Serif"/>
          <w:sz w:val="28"/>
          <w:szCs w:val="28"/>
        </w:rPr>
        <w:t>Радищевская</w:t>
      </w:r>
      <w:proofErr w:type="gramEnd"/>
      <w:r w:rsidRPr="00C94B79">
        <w:rPr>
          <w:rFonts w:ascii="PT Astra Serif" w:hAnsi="PT Astra Serif"/>
          <w:sz w:val="28"/>
          <w:szCs w:val="28"/>
        </w:rPr>
        <w:t xml:space="preserve"> РБ»;</w:t>
      </w:r>
    </w:p>
    <w:p w:rsidR="006C5C26" w:rsidRPr="00C94B79" w:rsidRDefault="006C5C26" w:rsidP="00277F6F">
      <w:pPr>
        <w:tabs>
          <w:tab w:val="left" w:pos="1080"/>
          <w:tab w:val="left" w:pos="1440"/>
          <w:tab w:val="left" w:pos="1800"/>
        </w:tabs>
        <w:ind w:firstLine="709"/>
        <w:contextualSpacing/>
        <w:jc w:val="both"/>
        <w:rPr>
          <w:rFonts w:ascii="PT Astra Serif" w:hAnsi="PT Astra Serif"/>
          <w:color w:val="000000"/>
          <w:sz w:val="28"/>
          <w:szCs w:val="28"/>
        </w:rPr>
      </w:pPr>
      <w:r w:rsidRPr="00C94B79">
        <w:rPr>
          <w:rFonts w:ascii="PT Astra Serif" w:hAnsi="PT Astra Serif"/>
          <w:color w:val="000000"/>
          <w:sz w:val="28"/>
          <w:szCs w:val="28"/>
        </w:rPr>
        <w:t>в) провести обучение и инструктаж медицинских работников</w:t>
      </w:r>
      <w:r>
        <w:rPr>
          <w:rFonts w:ascii="PT Astra Serif" w:hAnsi="PT Astra Serif"/>
          <w:color w:val="000000"/>
          <w:sz w:val="28"/>
          <w:szCs w:val="28"/>
        </w:rPr>
        <w:t>, которые будут сопровождать</w:t>
      </w:r>
      <w:r w:rsidRPr="00B568F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оздоровительные лагеря</w:t>
      </w:r>
      <w:r w:rsidRPr="0063795B">
        <w:rPr>
          <w:rFonts w:ascii="PT Astra Serif" w:hAnsi="PT Astra Serif"/>
          <w:sz w:val="28"/>
          <w:szCs w:val="28"/>
        </w:rPr>
        <w:t xml:space="preserve">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proofErr w:type="gramStart"/>
      <w:r w:rsidRPr="00437E5B">
        <w:rPr>
          <w:rFonts w:ascii="PT Astra Serif" w:hAnsi="PT Astra Serif"/>
          <w:sz w:val="28"/>
          <w:szCs w:val="28"/>
        </w:rPr>
        <w:t xml:space="preserve"> </w:t>
      </w:r>
      <w:r w:rsidRPr="00C94B79">
        <w:rPr>
          <w:rFonts w:ascii="PT Astra Serif" w:hAnsi="PT Astra Serif"/>
          <w:color w:val="000000"/>
          <w:sz w:val="28"/>
          <w:szCs w:val="28"/>
        </w:rPr>
        <w:t>;</w:t>
      </w:r>
      <w:proofErr w:type="gramEnd"/>
    </w:p>
    <w:p w:rsidR="006C5C26" w:rsidRPr="00C94B79" w:rsidRDefault="006C5C26" w:rsidP="00277F6F">
      <w:pPr>
        <w:widowControl w:val="0"/>
        <w:tabs>
          <w:tab w:val="left" w:pos="1080"/>
          <w:tab w:val="left" w:pos="1440"/>
          <w:tab w:val="left" w:pos="1800"/>
        </w:tabs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proofErr w:type="gramStart"/>
      <w:r w:rsidRPr="00C94B79">
        <w:rPr>
          <w:rFonts w:ascii="PT Astra Serif" w:hAnsi="PT Astra Serif"/>
          <w:color w:val="000000"/>
          <w:sz w:val="28"/>
          <w:szCs w:val="28"/>
        </w:rPr>
        <w:lastRenderedPageBreak/>
        <w:t>г) своевременно провести</w:t>
      </w:r>
      <w:r w:rsidRPr="00C94B79">
        <w:rPr>
          <w:rFonts w:ascii="PT Astra Serif" w:hAnsi="PT Astra Serif"/>
          <w:sz w:val="28"/>
          <w:szCs w:val="28"/>
        </w:rPr>
        <w:t xml:space="preserve"> профилактические медицинские осмотры персонала, направленного для работы в </w:t>
      </w:r>
      <w:r>
        <w:rPr>
          <w:rFonts w:ascii="PT Astra Serif" w:hAnsi="PT Astra Serif"/>
          <w:sz w:val="28"/>
          <w:szCs w:val="28"/>
        </w:rPr>
        <w:t>оздоровительные лагеря</w:t>
      </w:r>
      <w:r w:rsidRPr="0063795B">
        <w:rPr>
          <w:rFonts w:ascii="PT Astra Serif" w:hAnsi="PT Astra Serif"/>
          <w:sz w:val="28"/>
          <w:szCs w:val="28"/>
        </w:rPr>
        <w:t xml:space="preserve">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 w:rsidRPr="00C94B79">
        <w:rPr>
          <w:rFonts w:ascii="PT Astra Serif" w:hAnsi="PT Astra Serif"/>
          <w:sz w:val="28"/>
          <w:szCs w:val="28"/>
        </w:rPr>
        <w:t xml:space="preserve">, </w:t>
      </w:r>
      <w:r>
        <w:rPr>
          <w:rFonts w:ascii="PT Astra Serif" w:hAnsi="PT Astra Serif"/>
          <w:sz w:val="28"/>
          <w:szCs w:val="28"/>
        </w:rPr>
        <w:t>профильного</w:t>
      </w:r>
      <w:r w:rsidRPr="00C94B79">
        <w:rPr>
          <w:rFonts w:ascii="PT Astra Serif" w:hAnsi="PT Astra Serif"/>
          <w:sz w:val="28"/>
          <w:szCs w:val="28"/>
        </w:rPr>
        <w:t xml:space="preserve"> лагеря</w:t>
      </w:r>
      <w:r>
        <w:rPr>
          <w:rFonts w:ascii="PT Astra Serif" w:hAnsi="PT Astra Serif"/>
          <w:sz w:val="28"/>
          <w:szCs w:val="28"/>
        </w:rPr>
        <w:t xml:space="preserve"> (школьного лесничества)</w:t>
      </w:r>
      <w:r w:rsidRPr="00C94B79">
        <w:rPr>
          <w:rFonts w:ascii="PT Astra Serif" w:hAnsi="PT Astra Serif"/>
          <w:sz w:val="28"/>
          <w:szCs w:val="28"/>
        </w:rPr>
        <w:t>, без взимания с них платы, а также обеспечить медицинские осмотры подростков при оформлении их на временные работы без взимания платы;</w:t>
      </w:r>
      <w:proofErr w:type="gramEnd"/>
    </w:p>
    <w:p w:rsidR="006C5C26" w:rsidRPr="00C94B79" w:rsidRDefault="006C5C26" w:rsidP="006C5C26">
      <w:pPr>
        <w:widowControl w:val="0"/>
        <w:tabs>
          <w:tab w:val="left" w:pos="1080"/>
          <w:tab w:val="left" w:pos="180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 xml:space="preserve">д) своевременно провести </w:t>
      </w:r>
      <w:r>
        <w:rPr>
          <w:rFonts w:ascii="PT Astra Serif" w:hAnsi="PT Astra Serif"/>
          <w:sz w:val="28"/>
          <w:szCs w:val="28"/>
        </w:rPr>
        <w:t>профилактические прививки сотрудникам</w:t>
      </w:r>
      <w:r w:rsidRPr="00C94B79">
        <w:rPr>
          <w:rFonts w:ascii="PT Astra Serif" w:hAnsi="PT Astra Serif"/>
          <w:sz w:val="28"/>
          <w:szCs w:val="28"/>
        </w:rPr>
        <w:t xml:space="preserve"> пищеблоков образовательных организаций;</w:t>
      </w:r>
    </w:p>
    <w:p w:rsidR="006C5C26" w:rsidRPr="00C94B79" w:rsidRDefault="006C5C26" w:rsidP="006C5C26">
      <w:pPr>
        <w:widowControl w:val="0"/>
        <w:tabs>
          <w:tab w:val="left" w:pos="1080"/>
          <w:tab w:val="left" w:pos="180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Pr="00C94B79">
        <w:rPr>
          <w:rFonts w:ascii="PT Astra Serif" w:hAnsi="PT Astra Serif"/>
          <w:sz w:val="28"/>
          <w:szCs w:val="28"/>
        </w:rPr>
        <w:t>) руководителю областного государственного казённого учреждения Кадровый центр Ульяновской области в Радищевском районе (</w:t>
      </w:r>
      <w:r w:rsidRPr="00C94B79">
        <w:rPr>
          <w:rFonts w:ascii="PT Astra Serif" w:hAnsi="PT Astra Serif"/>
          <w:color w:val="000000"/>
          <w:sz w:val="28"/>
          <w:szCs w:val="28"/>
        </w:rPr>
        <w:t>далее - ОГКУ КЦ Ульяновской области в Радищевском районе)</w:t>
      </w:r>
      <w:r w:rsidRPr="00C94B79">
        <w:rPr>
          <w:rFonts w:ascii="PT Astra Serif" w:hAnsi="PT Astra Serif"/>
          <w:sz w:val="28"/>
          <w:szCs w:val="28"/>
        </w:rPr>
        <w:t xml:space="preserve"> уделить особое внимание организации временной занятости подростков, проживающих</w:t>
      </w:r>
      <w:r>
        <w:rPr>
          <w:rFonts w:ascii="PT Astra Serif" w:hAnsi="PT Astra Serif"/>
          <w:sz w:val="28"/>
          <w:szCs w:val="28"/>
        </w:rPr>
        <w:t xml:space="preserve"> в социально - опасных условиях;</w:t>
      </w:r>
    </w:p>
    <w:p w:rsidR="006C5C26" w:rsidRPr="00C94B79" w:rsidRDefault="006C5C26" w:rsidP="006C5C26">
      <w:pPr>
        <w:tabs>
          <w:tab w:val="left" w:pos="1080"/>
          <w:tab w:val="left" w:pos="162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Pr="00C94B79">
        <w:rPr>
          <w:rFonts w:ascii="PT Astra Serif" w:hAnsi="PT Astra Serif"/>
          <w:sz w:val="28"/>
          <w:szCs w:val="28"/>
        </w:rPr>
        <w:t xml:space="preserve">) </w:t>
      </w:r>
      <w:proofErr w:type="gramStart"/>
      <w:r w:rsidRPr="00C94B79">
        <w:rPr>
          <w:rFonts w:ascii="PT Astra Serif" w:hAnsi="PT Astra Serif"/>
          <w:sz w:val="28"/>
          <w:szCs w:val="28"/>
        </w:rPr>
        <w:t>Ответственному</w:t>
      </w:r>
      <w:proofErr w:type="gramEnd"/>
      <w:r w:rsidRPr="00C94B79">
        <w:rPr>
          <w:rFonts w:ascii="PT Astra Serif" w:hAnsi="PT Astra Serif"/>
          <w:sz w:val="28"/>
          <w:szCs w:val="28"/>
        </w:rPr>
        <w:t xml:space="preserve"> за рабочие места филиала Федерального государственного учреждения здравоохранения «Центр гигиены и эпидемиологии в Ульяновской области в </w:t>
      </w:r>
      <w:proofErr w:type="spellStart"/>
      <w:r w:rsidRPr="00C94B79">
        <w:rPr>
          <w:rFonts w:ascii="PT Astra Serif" w:hAnsi="PT Astra Serif"/>
          <w:sz w:val="28"/>
          <w:szCs w:val="28"/>
        </w:rPr>
        <w:t>Кузоватовском</w:t>
      </w:r>
      <w:proofErr w:type="spellEnd"/>
      <w:r w:rsidRPr="00C94B79">
        <w:rPr>
          <w:rFonts w:ascii="PT Astra Serif" w:hAnsi="PT Astra Serif"/>
          <w:sz w:val="28"/>
          <w:szCs w:val="28"/>
        </w:rPr>
        <w:t>, Новоспасском, Радищевском районах»:</w:t>
      </w:r>
    </w:p>
    <w:p w:rsidR="006C5C26" w:rsidRPr="00C94B79" w:rsidRDefault="006C5C26" w:rsidP="006C5C26">
      <w:pPr>
        <w:tabs>
          <w:tab w:val="left" w:pos="851"/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а) провести обучение и инструктаж по технике безопасности и охране</w:t>
      </w:r>
      <w:r>
        <w:rPr>
          <w:rFonts w:ascii="PT Astra Serif" w:hAnsi="PT Astra Serif"/>
          <w:sz w:val="28"/>
          <w:szCs w:val="28"/>
        </w:rPr>
        <w:t xml:space="preserve"> труда персонала оздоровительного лагеря</w:t>
      </w:r>
      <w:r w:rsidRPr="00D222D6">
        <w:rPr>
          <w:rFonts w:ascii="PT Astra Serif" w:hAnsi="PT Astra Serif"/>
          <w:sz w:val="28"/>
          <w:szCs w:val="28"/>
        </w:rPr>
        <w:t xml:space="preserve"> </w:t>
      </w:r>
      <w:r w:rsidRPr="0063795B">
        <w:rPr>
          <w:rFonts w:ascii="PT Astra Serif" w:hAnsi="PT Astra Serif"/>
          <w:sz w:val="28"/>
          <w:szCs w:val="28"/>
        </w:rPr>
        <w:t>с дневным пребыванием детей и подростков</w:t>
      </w:r>
      <w:r>
        <w:rPr>
          <w:rFonts w:ascii="PT Astra Serif" w:hAnsi="PT Astra Serif"/>
          <w:sz w:val="28"/>
          <w:szCs w:val="28"/>
        </w:rPr>
        <w:t xml:space="preserve">, детского профильного  лагеря (школьное лесничество), лагеря труда и отдыха для детей и подростков </w:t>
      </w:r>
      <w:r w:rsidRPr="0063795B">
        <w:rPr>
          <w:rFonts w:ascii="PT Astra Serif" w:hAnsi="PT Astra Serif"/>
          <w:sz w:val="28"/>
          <w:szCs w:val="28"/>
        </w:rPr>
        <w:t>при образовательных организациях муниципального образования «Радищевский район» Ульяновской области</w:t>
      </w:r>
      <w:r w:rsidRPr="00C94B79">
        <w:rPr>
          <w:rFonts w:ascii="PT Astra Serif" w:hAnsi="PT Astra Serif"/>
          <w:sz w:val="28"/>
          <w:szCs w:val="28"/>
        </w:rPr>
        <w:t>;</w:t>
      </w:r>
    </w:p>
    <w:p w:rsidR="006C5C26" w:rsidRPr="00C94B79" w:rsidRDefault="006C5C26" w:rsidP="006C5C26">
      <w:pPr>
        <w:tabs>
          <w:tab w:val="left" w:pos="851"/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б) обеспечить действенный надзор за санитарно-эпидемиологической обстановкой</w:t>
      </w:r>
      <w:r>
        <w:rPr>
          <w:rFonts w:ascii="PT Astra Serif" w:hAnsi="PT Astra Serif"/>
          <w:sz w:val="28"/>
          <w:szCs w:val="28"/>
        </w:rPr>
        <w:t xml:space="preserve"> в оздоровительные лагеря</w:t>
      </w:r>
      <w:r w:rsidRPr="0063795B">
        <w:rPr>
          <w:rFonts w:ascii="PT Astra Serif" w:hAnsi="PT Astra Serif"/>
          <w:sz w:val="28"/>
          <w:szCs w:val="28"/>
        </w:rPr>
        <w:t xml:space="preserve">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>
        <w:rPr>
          <w:rFonts w:ascii="PT Astra Serif" w:hAnsi="PT Astra Serif"/>
          <w:sz w:val="28"/>
          <w:szCs w:val="28"/>
        </w:rPr>
        <w:t xml:space="preserve">, в детском профильном  лагере (школьное лесничество), в лагере труда и отдыха для детей и подростков </w:t>
      </w:r>
      <w:r w:rsidRPr="0063795B">
        <w:rPr>
          <w:rFonts w:ascii="PT Astra Serif" w:hAnsi="PT Astra Serif"/>
          <w:sz w:val="28"/>
          <w:szCs w:val="28"/>
        </w:rPr>
        <w:t>при образовательных организациях муниципального образования «Радищевский район» Ульяновской области</w:t>
      </w:r>
      <w:r w:rsidRPr="00C94B79">
        <w:rPr>
          <w:rFonts w:ascii="PT Astra Serif" w:hAnsi="PT Astra Serif"/>
          <w:sz w:val="28"/>
          <w:szCs w:val="28"/>
        </w:rPr>
        <w:t>;</w:t>
      </w:r>
    </w:p>
    <w:p w:rsidR="006C5C26" w:rsidRPr="00C94B79" w:rsidRDefault="006C5C26" w:rsidP="006C5C26">
      <w:pPr>
        <w:tabs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 xml:space="preserve">в) обеспечить проведение профилактических медицинских осмотров с применением лабораторных методов исследования персонала, направляемого для работы в </w:t>
      </w:r>
      <w:r>
        <w:rPr>
          <w:rFonts w:ascii="PT Astra Serif" w:hAnsi="PT Astra Serif"/>
          <w:sz w:val="28"/>
          <w:szCs w:val="28"/>
        </w:rPr>
        <w:t>оздоровительные лагеря</w:t>
      </w:r>
      <w:r w:rsidRPr="0063795B">
        <w:rPr>
          <w:rFonts w:ascii="PT Astra Serif" w:hAnsi="PT Astra Serif"/>
          <w:sz w:val="28"/>
          <w:szCs w:val="28"/>
        </w:rPr>
        <w:t xml:space="preserve">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</w:r>
      <w:r w:rsidRPr="00437E5B">
        <w:rPr>
          <w:rFonts w:ascii="PT Astra Serif" w:hAnsi="PT Astra Serif"/>
          <w:sz w:val="28"/>
          <w:szCs w:val="28"/>
        </w:rPr>
        <w:t xml:space="preserve"> </w:t>
      </w:r>
      <w:r w:rsidRPr="00C94B79">
        <w:rPr>
          <w:rFonts w:ascii="PT Astra Serif" w:hAnsi="PT Astra Serif"/>
          <w:sz w:val="28"/>
          <w:szCs w:val="28"/>
        </w:rPr>
        <w:t>без взимания платы;</w:t>
      </w:r>
    </w:p>
    <w:p w:rsidR="006C5C26" w:rsidRPr="00C94B79" w:rsidRDefault="006C5C26" w:rsidP="006C5C26">
      <w:pPr>
        <w:tabs>
          <w:tab w:val="left" w:pos="851"/>
          <w:tab w:val="left" w:pos="1080"/>
          <w:tab w:val="left" w:pos="162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4</w:t>
      </w:r>
      <w:r w:rsidRPr="00C94B79">
        <w:rPr>
          <w:rFonts w:ascii="PT Astra Serif" w:hAnsi="PT Astra Serif"/>
          <w:sz w:val="28"/>
          <w:szCs w:val="28"/>
        </w:rPr>
        <w:t xml:space="preserve">) начальнику отдела надзорной деятельности и профилактической работы по Павловскому, </w:t>
      </w:r>
      <w:proofErr w:type="spellStart"/>
      <w:r w:rsidRPr="00C94B79">
        <w:rPr>
          <w:rFonts w:ascii="PT Astra Serif" w:hAnsi="PT Astra Serif"/>
          <w:sz w:val="28"/>
          <w:szCs w:val="28"/>
        </w:rPr>
        <w:t>Старокулаткинскому</w:t>
      </w:r>
      <w:proofErr w:type="spellEnd"/>
      <w:r w:rsidRPr="00C94B79">
        <w:rPr>
          <w:rFonts w:ascii="PT Astra Serif" w:hAnsi="PT Astra Serif"/>
          <w:sz w:val="28"/>
          <w:szCs w:val="28"/>
        </w:rPr>
        <w:t>, Радищевскому районам Ульяновской области обеспечить контроль за пожарной безопасностью в организованных местах отдыха и оздоровления детей и молодёжи;</w:t>
      </w:r>
      <w:proofErr w:type="gramEnd"/>
    </w:p>
    <w:p w:rsidR="006C5C26" w:rsidRPr="00C94B79" w:rsidRDefault="006C5C26" w:rsidP="006C5C26">
      <w:pPr>
        <w:tabs>
          <w:tab w:val="left" w:pos="851"/>
          <w:tab w:val="left" w:pos="1080"/>
          <w:tab w:val="left" w:pos="162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</w:t>
      </w:r>
      <w:r w:rsidRPr="00C94B79">
        <w:rPr>
          <w:rFonts w:ascii="PT Astra Serif" w:hAnsi="PT Astra Serif"/>
          <w:sz w:val="28"/>
          <w:szCs w:val="28"/>
        </w:rPr>
        <w:t xml:space="preserve">) начальнику </w:t>
      </w:r>
      <w:r w:rsidRPr="00C94B79">
        <w:rPr>
          <w:rFonts w:ascii="PT Astra Serif" w:hAnsi="PT Astra Serif"/>
          <w:color w:val="000000"/>
          <w:sz w:val="28"/>
          <w:szCs w:val="28"/>
        </w:rPr>
        <w:t>межмуниципального отдела Министерства внутренних дел России «Новоспасский»:</w:t>
      </w:r>
    </w:p>
    <w:p w:rsidR="006C5C26" w:rsidRPr="00C94B79" w:rsidRDefault="006C5C26" w:rsidP="006C5C26">
      <w:pPr>
        <w:tabs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proofErr w:type="gramStart"/>
      <w:r w:rsidRPr="00C94B79">
        <w:rPr>
          <w:rFonts w:ascii="PT Astra Serif" w:hAnsi="PT Astra Serif"/>
          <w:sz w:val="28"/>
          <w:szCs w:val="28"/>
        </w:rPr>
        <w:t xml:space="preserve">а) обеспечить охрану общественного порядка в период пребывания детей </w:t>
      </w:r>
      <w:r>
        <w:rPr>
          <w:rFonts w:ascii="PT Astra Serif" w:hAnsi="PT Astra Serif"/>
          <w:sz w:val="28"/>
          <w:szCs w:val="28"/>
        </w:rPr>
        <w:t>в оздоровительном лагере</w:t>
      </w:r>
      <w:r w:rsidRPr="0063795B">
        <w:rPr>
          <w:rFonts w:ascii="PT Astra Serif" w:hAnsi="PT Astra Serif"/>
          <w:sz w:val="28"/>
          <w:szCs w:val="28"/>
        </w:rPr>
        <w:t xml:space="preserve"> с дневным пребыванием детей и подростков при образовательных организациях муниципального образования «Радищевский </w:t>
      </w:r>
      <w:r w:rsidRPr="0063795B">
        <w:rPr>
          <w:rFonts w:ascii="PT Astra Serif" w:hAnsi="PT Astra Serif"/>
          <w:sz w:val="28"/>
          <w:szCs w:val="28"/>
        </w:rPr>
        <w:lastRenderedPageBreak/>
        <w:t>район» Ульяновской области</w:t>
      </w:r>
      <w:r>
        <w:rPr>
          <w:rFonts w:ascii="PT Astra Serif" w:hAnsi="PT Astra Serif"/>
          <w:sz w:val="28"/>
          <w:szCs w:val="28"/>
        </w:rPr>
        <w:t xml:space="preserve">, в детском профильном  лагере (школьное лесничество), в лагере труда и отдыха для детей и подростков, </w:t>
      </w:r>
      <w:r w:rsidRPr="00C94B79">
        <w:rPr>
          <w:rFonts w:ascii="PT Astra Serif" w:hAnsi="PT Astra Serif"/>
          <w:sz w:val="28"/>
          <w:szCs w:val="28"/>
        </w:rPr>
        <w:t>в передвижных экспедициях</w:t>
      </w:r>
      <w:r w:rsidRPr="003E2AAA">
        <w:rPr>
          <w:rFonts w:ascii="PT Astra Serif" w:hAnsi="PT Astra Serif"/>
          <w:sz w:val="28"/>
          <w:szCs w:val="28"/>
        </w:rPr>
        <w:t xml:space="preserve"> </w:t>
      </w:r>
      <w:r w:rsidRPr="0063795B">
        <w:rPr>
          <w:rFonts w:ascii="PT Astra Serif" w:hAnsi="PT Astra Serif"/>
          <w:sz w:val="28"/>
          <w:szCs w:val="28"/>
        </w:rPr>
        <w:t>при образовательных организациях муниципального образования «Радищевский район» Ульяновской области</w:t>
      </w:r>
      <w:r w:rsidRPr="00C94B79">
        <w:rPr>
          <w:rFonts w:ascii="PT Astra Serif" w:hAnsi="PT Astra Serif"/>
          <w:sz w:val="28"/>
          <w:szCs w:val="28"/>
        </w:rPr>
        <w:t>, в период проведения массовых мероприятий для</w:t>
      </w:r>
      <w:proofErr w:type="gramEnd"/>
      <w:r w:rsidRPr="00C94B79">
        <w:rPr>
          <w:rFonts w:ascii="PT Astra Serif" w:hAnsi="PT Astra Serif"/>
          <w:sz w:val="28"/>
          <w:szCs w:val="28"/>
        </w:rPr>
        <w:t xml:space="preserve"> детей и молодежи;</w:t>
      </w:r>
    </w:p>
    <w:p w:rsidR="006C5C26" w:rsidRPr="00C94B79" w:rsidRDefault="006C5C26" w:rsidP="006C5C26">
      <w:pPr>
        <w:tabs>
          <w:tab w:val="left" w:pos="1080"/>
          <w:tab w:val="left" w:pos="180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б) осуществлять совместно с отделом образования и дошкольного воспитания Администрации муниципального образования                           «Радищевский район» Ульяновской области и образовательными организациями меры по предупреждению детского дорожно-транспортного травматизма, а также по созданию условий для безопасного нахождения детей на улицах.</w:t>
      </w:r>
    </w:p>
    <w:p w:rsidR="006C5C26" w:rsidRPr="00C94B79" w:rsidRDefault="006C5C26" w:rsidP="006C5C26">
      <w:pPr>
        <w:tabs>
          <w:tab w:val="left" w:pos="851"/>
          <w:tab w:val="left" w:pos="1080"/>
          <w:tab w:val="left" w:pos="1440"/>
          <w:tab w:val="left" w:pos="162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9</w:t>
      </w:r>
      <w:r w:rsidRPr="00C94B79">
        <w:rPr>
          <w:rFonts w:ascii="PT Astra Serif" w:hAnsi="PT Astra Serif"/>
          <w:sz w:val="28"/>
          <w:szCs w:val="28"/>
        </w:rPr>
        <w:t>.</w:t>
      </w:r>
      <w:r w:rsidRPr="00C94B79">
        <w:rPr>
          <w:rFonts w:ascii="PT Astra Serif" w:hAnsi="PT Astra Serif"/>
          <w:sz w:val="28"/>
          <w:szCs w:val="28"/>
        </w:rPr>
        <w:tab/>
        <w:t xml:space="preserve"> Начальнику отдела финансов Администрации муниципального образования «Радищевский район» Ульяновской области:</w:t>
      </w:r>
    </w:p>
    <w:p w:rsidR="006C5C26" w:rsidRPr="00C50294" w:rsidRDefault="006C5C26" w:rsidP="006C5C26">
      <w:pPr>
        <w:tabs>
          <w:tab w:val="left" w:pos="1080"/>
          <w:tab w:val="left" w:pos="1620"/>
          <w:tab w:val="left" w:pos="19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proofErr w:type="gramStart"/>
      <w:r w:rsidRPr="00C94B79">
        <w:rPr>
          <w:rFonts w:ascii="PT Astra Serif" w:hAnsi="PT Astra Serif"/>
          <w:sz w:val="28"/>
          <w:szCs w:val="28"/>
        </w:rPr>
        <w:t>1) на основании соглашения, заключенного между Министерством просвещения и воспитания Ульяновской области и Администрацией муниципального образования «Радищевский район» Ульяновской области, осуществить финансирование организации сети оздоровительных лагерей с дневным пребыванием при образовательных организациях муниципального образования «Радищев</w:t>
      </w:r>
      <w:r>
        <w:rPr>
          <w:rFonts w:ascii="PT Astra Serif" w:hAnsi="PT Astra Serif"/>
          <w:sz w:val="28"/>
          <w:szCs w:val="28"/>
        </w:rPr>
        <w:t>ский район» Ульяновской области;</w:t>
      </w:r>
      <w:r w:rsidRPr="00B568F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в лагерях труда и отдыха для детей и подростков</w:t>
      </w:r>
      <w:r w:rsidRPr="00B568F8">
        <w:rPr>
          <w:rFonts w:ascii="PT Astra Serif" w:hAnsi="PT Astra Serif"/>
          <w:sz w:val="28"/>
          <w:szCs w:val="28"/>
        </w:rPr>
        <w:t xml:space="preserve"> </w:t>
      </w:r>
      <w:r w:rsidRPr="00C94B79">
        <w:rPr>
          <w:rFonts w:ascii="PT Astra Serif" w:hAnsi="PT Astra Serif"/>
          <w:sz w:val="28"/>
          <w:szCs w:val="28"/>
        </w:rPr>
        <w:t>при образовательных организациях муниципального образования «Радищев</w:t>
      </w:r>
      <w:r>
        <w:rPr>
          <w:rFonts w:ascii="PT Astra Serif" w:hAnsi="PT Astra Serif"/>
          <w:sz w:val="28"/>
          <w:szCs w:val="28"/>
        </w:rPr>
        <w:t>ский район» Ульяновской области;</w:t>
      </w:r>
      <w:proofErr w:type="gramEnd"/>
    </w:p>
    <w:p w:rsidR="006C5C26" w:rsidRPr="00C94B79" w:rsidRDefault="006C5C26" w:rsidP="006C5C26">
      <w:pPr>
        <w:widowControl w:val="0"/>
        <w:tabs>
          <w:tab w:val="left" w:pos="851"/>
          <w:tab w:val="left" w:pos="1080"/>
          <w:tab w:val="left" w:pos="1620"/>
          <w:tab w:val="left" w:pos="180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2) обеспечить финансирование мероприятий в рамках летней оздоровительной кампании в пределах средств, предусмотренных на эти цели в бюджете муниципального о</w:t>
      </w:r>
      <w:r>
        <w:rPr>
          <w:rFonts w:ascii="PT Astra Serif" w:hAnsi="PT Astra Serif"/>
          <w:sz w:val="28"/>
          <w:szCs w:val="28"/>
        </w:rPr>
        <w:t xml:space="preserve">бразования «Радищевский район» </w:t>
      </w:r>
      <w:r w:rsidRPr="00C94B79">
        <w:rPr>
          <w:rFonts w:ascii="PT Astra Serif" w:hAnsi="PT Astra Serif"/>
          <w:sz w:val="28"/>
          <w:szCs w:val="28"/>
        </w:rPr>
        <w:t>Ульяновской области на 202</w:t>
      </w:r>
      <w:r w:rsidRPr="00482842">
        <w:rPr>
          <w:rFonts w:ascii="PT Astra Serif" w:hAnsi="PT Astra Serif"/>
          <w:sz w:val="28"/>
          <w:szCs w:val="28"/>
        </w:rPr>
        <w:t>5</w:t>
      </w:r>
      <w:r w:rsidRPr="00C94B79">
        <w:rPr>
          <w:rFonts w:ascii="PT Astra Serif" w:hAnsi="PT Astra Serif"/>
          <w:sz w:val="28"/>
          <w:szCs w:val="28"/>
        </w:rPr>
        <w:t xml:space="preserve"> год.</w:t>
      </w:r>
    </w:p>
    <w:p w:rsidR="006C5C26" w:rsidRPr="00C94B79" w:rsidRDefault="006C5C26" w:rsidP="006C5C26">
      <w:pPr>
        <w:widowControl w:val="0"/>
        <w:tabs>
          <w:tab w:val="left" w:pos="1276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10</w:t>
      </w:r>
      <w:r w:rsidRPr="00C94B79">
        <w:rPr>
          <w:rFonts w:ascii="PT Astra Serif" w:hAnsi="PT Astra Serif"/>
          <w:sz w:val="28"/>
          <w:szCs w:val="28"/>
        </w:rPr>
        <w:t>.</w:t>
      </w:r>
      <w:r w:rsidRPr="00C94B79">
        <w:rPr>
          <w:rFonts w:ascii="PT Astra Serif" w:hAnsi="PT Astra Serif"/>
          <w:sz w:val="28"/>
          <w:szCs w:val="28"/>
        </w:rPr>
        <w:tab/>
        <w:t xml:space="preserve">Признать утратившим силу постановление Администрации муниципального образования «Радищевский район» Ульяновской области  от </w:t>
      </w:r>
      <w:r>
        <w:rPr>
          <w:rFonts w:ascii="PT Astra Serif" w:hAnsi="PT Astra Serif"/>
          <w:sz w:val="28"/>
          <w:szCs w:val="28"/>
        </w:rPr>
        <w:t>26</w:t>
      </w:r>
      <w:r w:rsidRPr="00C94B79">
        <w:rPr>
          <w:rFonts w:ascii="PT Astra Serif" w:hAnsi="PT Astra Serif"/>
          <w:sz w:val="28"/>
          <w:szCs w:val="28"/>
        </w:rPr>
        <w:t>.03.202</w:t>
      </w:r>
      <w:r>
        <w:rPr>
          <w:rFonts w:ascii="PT Astra Serif" w:hAnsi="PT Astra Serif"/>
          <w:sz w:val="28"/>
          <w:szCs w:val="28"/>
        </w:rPr>
        <w:t>4  № 277</w:t>
      </w:r>
      <w:r w:rsidRPr="00C94B79">
        <w:rPr>
          <w:rFonts w:ascii="PT Astra Serif" w:hAnsi="PT Astra Serif"/>
          <w:sz w:val="28"/>
          <w:szCs w:val="28"/>
        </w:rPr>
        <w:t xml:space="preserve">  «О мерах по обеспечению отдыха, оздоровления, занятости детей и молодёжи в муниципальном образовании «Радищевский район» Ульяновской области» в летний период 202</w:t>
      </w:r>
      <w:r>
        <w:rPr>
          <w:rFonts w:ascii="PT Astra Serif" w:hAnsi="PT Astra Serif"/>
          <w:sz w:val="28"/>
          <w:szCs w:val="28"/>
        </w:rPr>
        <w:t>4</w:t>
      </w:r>
      <w:r w:rsidRPr="00C94B79">
        <w:rPr>
          <w:rFonts w:ascii="PT Astra Serif" w:hAnsi="PT Astra Serif"/>
          <w:sz w:val="28"/>
          <w:szCs w:val="28"/>
        </w:rPr>
        <w:t xml:space="preserve"> года».</w:t>
      </w:r>
      <w:r w:rsidRPr="00C94B79">
        <w:rPr>
          <w:rFonts w:ascii="PT Astra Serif" w:hAnsi="PT Astra Serif"/>
          <w:color w:val="C00000"/>
          <w:sz w:val="28"/>
          <w:szCs w:val="28"/>
        </w:rPr>
        <w:tab/>
      </w:r>
    </w:p>
    <w:p w:rsidR="006C5C26" w:rsidRPr="00C94B79" w:rsidRDefault="006C5C26" w:rsidP="006C5C26">
      <w:pPr>
        <w:widowControl w:val="0"/>
        <w:tabs>
          <w:tab w:val="left" w:pos="1080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11.</w:t>
      </w:r>
      <w:r>
        <w:rPr>
          <w:rFonts w:ascii="PT Astra Serif" w:hAnsi="PT Astra Serif"/>
          <w:sz w:val="28"/>
          <w:szCs w:val="28"/>
        </w:rPr>
        <w:tab/>
        <w:t xml:space="preserve"> </w:t>
      </w:r>
      <w:r w:rsidRPr="00C94B79">
        <w:rPr>
          <w:rFonts w:ascii="PT Astra Serif" w:hAnsi="PT Astra Serif"/>
          <w:sz w:val="28"/>
          <w:szCs w:val="28"/>
        </w:rPr>
        <w:t>Настоящее постановление вступает в силу на следующий день после дня его официального опубликования.</w:t>
      </w:r>
    </w:p>
    <w:p w:rsidR="006C5C26" w:rsidRPr="00C94B79" w:rsidRDefault="006C5C26" w:rsidP="006C5C26">
      <w:pPr>
        <w:tabs>
          <w:tab w:val="left" w:pos="709"/>
          <w:tab w:val="left" w:pos="1134"/>
        </w:tabs>
        <w:spacing w:line="240" w:lineRule="atLeas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tabs>
          <w:tab w:val="left" w:pos="709"/>
          <w:tab w:val="left" w:pos="1134"/>
        </w:tabs>
        <w:spacing w:line="240" w:lineRule="atLeast"/>
        <w:contextualSpacing/>
        <w:jc w:val="both"/>
        <w:rPr>
          <w:rFonts w:ascii="PT Astra Serif" w:hAnsi="PT Astra Serif"/>
          <w:color w:val="000000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Глава</w:t>
      </w:r>
      <w:r w:rsidRPr="00C94B79">
        <w:rPr>
          <w:rFonts w:ascii="PT Astra Serif" w:hAnsi="PT Astra Serif"/>
          <w:sz w:val="28"/>
          <w:szCs w:val="28"/>
        </w:rPr>
        <w:t xml:space="preserve"> Администрации                                         </w:t>
      </w:r>
      <w:r>
        <w:rPr>
          <w:rFonts w:ascii="PT Astra Serif" w:hAnsi="PT Astra Serif"/>
          <w:sz w:val="28"/>
          <w:szCs w:val="28"/>
        </w:rPr>
        <w:t xml:space="preserve">                    </w:t>
      </w:r>
      <w:r w:rsidRPr="00C94B79">
        <w:rPr>
          <w:rFonts w:ascii="PT Astra Serif" w:hAnsi="PT Astra Serif"/>
          <w:sz w:val="28"/>
          <w:szCs w:val="28"/>
        </w:rPr>
        <w:t xml:space="preserve">             </w:t>
      </w:r>
      <w:proofErr w:type="spellStart"/>
      <w:r w:rsidRPr="00C94B79">
        <w:rPr>
          <w:rFonts w:ascii="PT Astra Serif" w:hAnsi="PT Astra Serif"/>
          <w:sz w:val="28"/>
          <w:szCs w:val="28"/>
        </w:rPr>
        <w:t>А.В.Белотелов</w:t>
      </w:r>
      <w:proofErr w:type="spellEnd"/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7C3FD0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rPr>
          <w:rFonts w:ascii="PT Astra Serif" w:hAnsi="PT Astra Serif"/>
          <w:b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  <w:sectPr w:rsidR="006C5C26" w:rsidRPr="00C94B79" w:rsidSect="00277F6F">
          <w:pgSz w:w="11906" w:h="16838"/>
          <w:pgMar w:top="1440" w:right="566" w:bottom="1135" w:left="1701" w:header="708" w:footer="708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right" w:tblpY="-358"/>
        <w:tblW w:w="0" w:type="auto"/>
        <w:tblLook w:val="01E0" w:firstRow="1" w:lastRow="1" w:firstColumn="1" w:lastColumn="1" w:noHBand="0" w:noVBand="0"/>
      </w:tblPr>
      <w:tblGrid>
        <w:gridCol w:w="4173"/>
      </w:tblGrid>
      <w:tr w:rsidR="006C5C26" w:rsidRPr="00C94B79" w:rsidTr="00D067AD">
        <w:trPr>
          <w:trHeight w:val="2261"/>
        </w:trPr>
        <w:tc>
          <w:tcPr>
            <w:tcW w:w="4173" w:type="dxa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:rsidR="006C5C26" w:rsidRPr="00C94B79" w:rsidRDefault="006C5C26" w:rsidP="009E392B">
            <w:pPr>
              <w:spacing w:line="360" w:lineRule="auto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УТВЕРЖДЕН</w:t>
            </w:r>
            <w:r>
              <w:rPr>
                <w:rFonts w:ascii="PT Astra Serif" w:hAnsi="PT Astra Serif"/>
                <w:sz w:val="28"/>
                <w:szCs w:val="28"/>
              </w:rPr>
              <w:t>Ы</w:t>
            </w:r>
          </w:p>
          <w:p w:rsidR="006C5C26" w:rsidRPr="00C94B79" w:rsidRDefault="006C5C26" w:rsidP="00D067AD">
            <w:pPr>
              <w:spacing w:line="240" w:lineRule="atLeast"/>
              <w:contextualSpacing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6C5C26" w:rsidRPr="00C94B7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6C5C26" w:rsidRPr="00C94B7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«Радищевский район»</w:t>
            </w:r>
          </w:p>
          <w:p w:rsidR="006C5C26" w:rsidRPr="00C94B7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Ульяновской области</w:t>
            </w:r>
          </w:p>
          <w:p w:rsidR="006C5C26" w:rsidRPr="00C94B7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94B79">
              <w:rPr>
                <w:rFonts w:ascii="PT Astra Serif" w:hAnsi="PT Astra Serif"/>
                <w:sz w:val="28"/>
                <w:szCs w:val="28"/>
              </w:rPr>
              <w:t>от________________ № ______</w:t>
            </w:r>
          </w:p>
        </w:tc>
      </w:tr>
    </w:tbl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framePr w:hSpace="180" w:wrap="around" w:vAnchor="text" w:hAnchor="margin" w:xAlign="right" w:y="-358"/>
        <w:spacing w:line="240" w:lineRule="atLeast"/>
        <w:contextualSpacing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9E392B" w:rsidRDefault="009E392B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 w:rsidRPr="00C94B79">
        <w:rPr>
          <w:rFonts w:ascii="PT Astra Serif" w:hAnsi="PT Astra Serif"/>
          <w:b/>
          <w:bCs/>
          <w:sz w:val="28"/>
          <w:szCs w:val="28"/>
        </w:rPr>
        <w:t>ФОРМЫ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 w:rsidRPr="00C94B79">
        <w:rPr>
          <w:rFonts w:ascii="PT Astra Serif" w:hAnsi="PT Astra Serif"/>
          <w:b/>
          <w:bCs/>
          <w:sz w:val="28"/>
          <w:szCs w:val="28"/>
        </w:rPr>
        <w:t xml:space="preserve">занятости детей и молодёжи муниципального образования 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 w:rsidRPr="00C94B79">
        <w:rPr>
          <w:rFonts w:ascii="PT Astra Serif" w:hAnsi="PT Astra Serif"/>
          <w:b/>
          <w:bCs/>
          <w:sz w:val="28"/>
          <w:szCs w:val="28"/>
        </w:rPr>
        <w:t xml:space="preserve">«Радищевский район» Ульяновской области в летний период </w:t>
      </w:r>
      <w:r>
        <w:rPr>
          <w:rFonts w:ascii="PT Astra Serif" w:hAnsi="PT Astra Serif"/>
          <w:b/>
          <w:bCs/>
          <w:sz w:val="28"/>
          <w:szCs w:val="28"/>
        </w:rPr>
        <w:t>202</w:t>
      </w:r>
      <w:r w:rsidRPr="00482842">
        <w:rPr>
          <w:rFonts w:ascii="PT Astra Serif" w:hAnsi="PT Astra Serif"/>
          <w:b/>
          <w:bCs/>
          <w:sz w:val="28"/>
          <w:szCs w:val="28"/>
        </w:rPr>
        <w:t>5</w:t>
      </w:r>
      <w:r w:rsidRPr="00C94B79">
        <w:rPr>
          <w:rFonts w:ascii="PT Astra Serif" w:hAnsi="PT Astra Serif"/>
          <w:b/>
          <w:bCs/>
          <w:sz w:val="28"/>
          <w:szCs w:val="28"/>
        </w:rPr>
        <w:t xml:space="preserve"> года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820"/>
        <w:gridCol w:w="992"/>
        <w:gridCol w:w="1001"/>
        <w:gridCol w:w="1125"/>
        <w:gridCol w:w="993"/>
      </w:tblGrid>
      <w:tr w:rsidR="006C5C26" w:rsidRPr="0058302E" w:rsidTr="00D067AD">
        <w:trPr>
          <w:cantSplit/>
          <w:trHeight w:val="29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№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58302E">
              <w:rPr>
                <w:rFonts w:ascii="PT Astra Serif" w:hAnsi="PT Astra Serif"/>
                <w:sz w:val="24"/>
                <w:szCs w:val="24"/>
              </w:rPr>
              <w:t>п</w:t>
            </w:r>
            <w:proofErr w:type="gramEnd"/>
            <w:r w:rsidRPr="0058302E">
              <w:rPr>
                <w:rFonts w:ascii="PT Astra Serif" w:hAnsi="PT Astra Serif"/>
                <w:sz w:val="24"/>
                <w:szCs w:val="24"/>
              </w:rPr>
              <w:t>/п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Формы занятости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Количество детей (чел.)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Итого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(чел.)</w:t>
            </w:r>
          </w:p>
        </w:tc>
      </w:tr>
      <w:tr w:rsidR="006C5C26" w:rsidRPr="0058302E" w:rsidTr="00D067AD">
        <w:trPr>
          <w:cantSplit/>
          <w:trHeight w:val="14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смена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2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смена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3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смена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EF5602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Оздоровительные лагеря</w:t>
            </w:r>
            <w:r w:rsidRPr="00EF5602">
              <w:rPr>
                <w:rFonts w:ascii="PT Astra Serif" w:hAnsi="PT Astra Serif"/>
                <w:sz w:val="24"/>
                <w:szCs w:val="24"/>
              </w:rPr>
              <w:t xml:space="preserve"> с дневным пребыванием детей и подростков при образовательных организациях муниципального образования «Радищевский район» Ульяновской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3B6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250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3B6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155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-</w:t>
            </w:r>
          </w:p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3B6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405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6C5C26" w:rsidRPr="0058302E" w:rsidTr="00D067AD">
        <w:trPr>
          <w:trHeight w:val="7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Лагерь труда и отдыха </w:t>
            </w:r>
            <w:r>
              <w:rPr>
                <w:rFonts w:ascii="PT Astra Serif" w:hAnsi="PT Astra Serif"/>
                <w:sz w:val="24"/>
                <w:szCs w:val="24"/>
              </w:rPr>
              <w:t xml:space="preserve">для детей и подростков </w:t>
            </w:r>
            <w:r w:rsidRPr="0058302E">
              <w:rPr>
                <w:rFonts w:ascii="PT Astra Serif" w:hAnsi="PT Astra Serif"/>
                <w:sz w:val="24"/>
                <w:szCs w:val="24"/>
              </w:rPr>
              <w:t>«Сокол»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Лагерь труда и отдыха </w:t>
            </w:r>
            <w:r>
              <w:rPr>
                <w:rFonts w:ascii="PT Astra Serif" w:hAnsi="PT Astra Serif"/>
                <w:sz w:val="24"/>
                <w:szCs w:val="24"/>
              </w:rPr>
              <w:t xml:space="preserve">для детей и подростков </w:t>
            </w:r>
            <w:r w:rsidRPr="0058302E">
              <w:rPr>
                <w:rFonts w:ascii="PT Astra Serif" w:hAnsi="PT Astra Serif"/>
                <w:sz w:val="24"/>
                <w:szCs w:val="24"/>
              </w:rPr>
              <w:t>«Трудовой десант» МБОУ «Октябрьская средняя школа»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EC3BC1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Профильный лагерь (ш</w:t>
            </w:r>
            <w:r w:rsidRPr="0058302E">
              <w:rPr>
                <w:rFonts w:ascii="PT Astra Serif" w:hAnsi="PT Astra Serif"/>
                <w:sz w:val="24"/>
                <w:szCs w:val="24"/>
              </w:rPr>
              <w:t>кольное лесничество</w:t>
            </w:r>
            <w:r>
              <w:rPr>
                <w:rFonts w:ascii="PT Astra Serif" w:hAnsi="PT Astra Serif"/>
                <w:sz w:val="24"/>
                <w:szCs w:val="24"/>
              </w:rPr>
              <w:t>)</w:t>
            </w:r>
            <w:r w:rsidRPr="0058302E">
              <w:rPr>
                <w:rFonts w:ascii="PT Astra Serif" w:hAnsi="PT Astra Serif"/>
                <w:sz w:val="24"/>
                <w:szCs w:val="24"/>
              </w:rPr>
              <w:t xml:space="preserve"> «Зелёные десантники»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МОУ «Дмитриевская ОШ имени Героя Советского Союза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Д.П.Левина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3B6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3B6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FD6D7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Передвижные экспедиции  от МУ ДО «Детско-юношеская спортивная школа»: «Олимп»,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«Юнармеец»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«Родные просторы»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«Преображение»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№2 имени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А.Н.Радищева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«Азимут»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6C5C26" w:rsidRPr="0058302E" w:rsidTr="00D067AD">
        <w:trPr>
          <w:trHeight w:val="9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№2 имени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А.Н.Радищева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«Пилигрим»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ind w:firstLine="25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18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ind w:left="-57" w:right="-57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ind w:left="-57" w:right="-57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МОУ «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Верхнемазинская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Д.В.Давыдова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«Патриот»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6C5C26" w:rsidRPr="0058302E" w:rsidTr="00D067AD">
        <w:trPr>
          <w:trHeight w:val="2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МОУ «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Вязовская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А.М.Никифорова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>» «Исток»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ind w:firstLine="25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МОУ «Калиновская средняя школа»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«Юные краеведы»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Передвижная экспедиция</w:t>
            </w:r>
          </w:p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МОУ «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Ореховская</w:t>
            </w:r>
            <w:proofErr w:type="spellEnd"/>
            <w:r w:rsidRPr="0058302E">
              <w:rPr>
                <w:rFonts w:ascii="PT Astra Serif" w:hAnsi="PT Astra Serif"/>
                <w:sz w:val="24"/>
                <w:szCs w:val="24"/>
              </w:rPr>
              <w:t xml:space="preserve"> средняя школа» «Родники-источники жизни»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7F6982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6C5C26" w:rsidRPr="0058302E" w:rsidTr="00D067AD">
        <w:trPr>
          <w:trHeight w:val="2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Пришкольные участки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23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52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7F6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FF69A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425</w:t>
            </w:r>
          </w:p>
        </w:tc>
      </w:tr>
      <w:tr w:rsidR="006C5C26" w:rsidRPr="0058302E" w:rsidTr="00D067AD">
        <w:trPr>
          <w:trHeight w:val="2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Ученические ремонтные бригады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Pr="00ED4BB7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78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Pr="00694DD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83</w:t>
            </w:r>
          </w:p>
        </w:tc>
      </w:tr>
      <w:tr w:rsidR="006C5C26" w:rsidRPr="0058302E" w:rsidTr="00D067AD">
        <w:trPr>
          <w:trHeight w:val="2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Индивидуальное трудоустройство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7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22</w:t>
            </w:r>
          </w:p>
        </w:tc>
      </w:tr>
      <w:tr w:rsidR="006C5C26" w:rsidRPr="0058302E" w:rsidTr="006C5C26">
        <w:trPr>
          <w:trHeight w:val="1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Проект «Лето во дворе»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113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113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319</w:t>
            </w:r>
          </w:p>
        </w:tc>
      </w:tr>
      <w:tr w:rsidR="006C5C26" w:rsidRPr="0058302E" w:rsidTr="00D067AD">
        <w:trPr>
          <w:trHeight w:val="9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tabs>
                <w:tab w:val="left" w:pos="432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ED4BB7" w:rsidRDefault="006C5C26" w:rsidP="006C5C26">
            <w:pPr>
              <w:tabs>
                <w:tab w:val="left" w:pos="432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Занятия в Детских объединениях дополнительного образования от МУ ДО «Радищевский центр детского творчества» и МУ ДО «Детско-юношеская спортивная школа»</w:t>
            </w:r>
            <w:r w:rsidRPr="00ED4BB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sz w:val="24"/>
                <w:szCs w:val="24"/>
              </w:rPr>
              <w:t>в рамках проекта «Умные каникулы»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70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130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370</w:t>
            </w:r>
          </w:p>
        </w:tc>
      </w:tr>
      <w:tr w:rsidR="006C5C26" w:rsidRPr="0058302E" w:rsidTr="00D067AD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Волонтёрская деятельность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5</w:t>
            </w:r>
            <w:r w:rsidRPr="0058302E">
              <w:rPr>
                <w:rFonts w:ascii="PT Astra Serif" w:hAnsi="PT Astra Serif"/>
                <w:sz w:val="24"/>
                <w:szCs w:val="24"/>
              </w:rPr>
              <w:t>0</w:t>
            </w:r>
          </w:p>
        </w:tc>
      </w:tr>
      <w:tr w:rsidR="006C5C26" w:rsidRPr="0058302E" w:rsidTr="00D067AD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Акции от Движения Первых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FA7CD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240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85</w:t>
            </w:r>
          </w:p>
        </w:tc>
      </w:tr>
      <w:tr w:rsidR="006C5C26" w:rsidRPr="0058302E" w:rsidTr="00D067AD">
        <w:trPr>
          <w:trHeight w:val="2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Туристические походы, экскурсии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310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378</w:t>
            </w:r>
          </w:p>
        </w:tc>
      </w:tr>
      <w:tr w:rsidR="006C5C26" w:rsidRPr="0058302E" w:rsidTr="00D067AD">
        <w:trPr>
          <w:trHeight w:val="21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Спортивные площадки при основных и средних школах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06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06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206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618</w:t>
            </w:r>
          </w:p>
        </w:tc>
      </w:tr>
      <w:tr w:rsidR="006C5C26" w:rsidRPr="0058302E" w:rsidTr="00D067AD">
        <w:trPr>
          <w:trHeight w:val="5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Велопробег, посвящённый 80</w:t>
            </w:r>
            <w:r w:rsidRPr="0058302E">
              <w:rPr>
                <w:rFonts w:ascii="PT Astra Serif" w:hAnsi="PT Astra Serif"/>
                <w:sz w:val="24"/>
                <w:szCs w:val="24"/>
              </w:rPr>
              <w:t xml:space="preserve"> годовщине Победы в Великой Отечественной войне и памяти война – интернационалиста </w:t>
            </w:r>
            <w:proofErr w:type="spellStart"/>
            <w:r w:rsidRPr="0058302E">
              <w:rPr>
                <w:rFonts w:ascii="PT Astra Serif" w:hAnsi="PT Astra Serif"/>
                <w:sz w:val="24"/>
                <w:szCs w:val="24"/>
              </w:rPr>
              <w:t>В.Каткова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19</w:t>
            </w:r>
          </w:p>
        </w:tc>
      </w:tr>
      <w:tr w:rsidR="006C5C26" w:rsidRPr="0058302E" w:rsidTr="00D067AD">
        <w:trPr>
          <w:trHeight w:val="2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День защиты детей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250</w:t>
            </w:r>
          </w:p>
        </w:tc>
      </w:tr>
      <w:tr w:rsidR="006C5C26" w:rsidRPr="0058302E" w:rsidTr="00D067AD">
        <w:trPr>
          <w:trHeight w:val="2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-День русского языка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50</w:t>
            </w:r>
          </w:p>
        </w:tc>
      </w:tr>
      <w:tr w:rsidR="006C5C26" w:rsidRPr="0058302E" w:rsidTr="00D067AD">
        <w:trPr>
          <w:trHeight w:val="4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День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951B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250</w:t>
            </w:r>
          </w:p>
        </w:tc>
      </w:tr>
      <w:tr w:rsidR="006C5C26" w:rsidRPr="0058302E" w:rsidTr="00D067AD">
        <w:trPr>
          <w:trHeight w:val="4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- День памяти и скорби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rFonts w:ascii="PT Astra Serif" w:hAnsi="PT Astra Serif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rFonts w:ascii="PT Astra Serif" w:hAnsi="PT Astra Serif"/>
                <w:color w:val="000000"/>
                <w:sz w:val="24"/>
                <w:szCs w:val="24"/>
              </w:rPr>
              <w:t>50</w:t>
            </w:r>
          </w:p>
        </w:tc>
      </w:tr>
      <w:tr w:rsidR="006C5C26" w:rsidRPr="0058302E" w:rsidTr="00D067AD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Районная спартакиада среди лагерей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108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55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63</w:t>
            </w:r>
          </w:p>
        </w:tc>
      </w:tr>
      <w:tr w:rsidR="006C5C26" w:rsidRPr="0058302E" w:rsidTr="00D067AD">
        <w:trPr>
          <w:trHeight w:val="2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Мероприятия, посвящённые Международному дню борьбы со злоупотреблением наркотическими средствами и их незаконным оборотом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</w:t>
            </w:r>
            <w:r w:rsidRPr="0058302E">
              <w:rPr>
                <w:rFonts w:ascii="PT Astra Serif" w:hAnsi="PT Astra Serif"/>
                <w:sz w:val="24"/>
                <w:szCs w:val="24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1</w:t>
            </w:r>
            <w:r w:rsidRPr="0058302E">
              <w:rPr>
                <w:rFonts w:ascii="PT Astra Serif" w:hAnsi="PT Astra Serif"/>
                <w:sz w:val="24"/>
                <w:szCs w:val="24"/>
              </w:rPr>
              <w:t>0</w:t>
            </w:r>
          </w:p>
        </w:tc>
      </w:tr>
      <w:tr w:rsidR="006C5C26" w:rsidRPr="0058302E" w:rsidTr="00D067AD">
        <w:trPr>
          <w:trHeight w:val="2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День семьи, любви и верности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155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58302E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155</w:t>
            </w:r>
          </w:p>
        </w:tc>
      </w:tr>
      <w:tr w:rsidR="006C5C26" w:rsidRPr="0058302E" w:rsidTr="00D067AD">
        <w:trPr>
          <w:trHeight w:val="30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Фестиваль «Тебе певцу, тебе герою!»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793F7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</w:t>
            </w:r>
            <w:r w:rsidRPr="0058302E">
              <w:rPr>
                <w:rFonts w:ascii="PT Astra Serif" w:hAnsi="PT Astra Serif"/>
                <w:sz w:val="24"/>
                <w:szCs w:val="24"/>
              </w:rPr>
              <w:t>5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793F7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155</w:t>
            </w:r>
          </w:p>
        </w:tc>
      </w:tr>
      <w:tr w:rsidR="006C5C26" w:rsidRPr="0058302E" w:rsidTr="00D067AD">
        <w:trPr>
          <w:trHeight w:val="5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Спортивные мероприятия, посвященные празднику «День физкультурника»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60</w:t>
            </w:r>
          </w:p>
        </w:tc>
      </w:tr>
      <w:tr w:rsidR="006C5C26" w:rsidRPr="0058302E" w:rsidTr="00D067AD">
        <w:trPr>
          <w:trHeight w:val="3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 День Российского флага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83649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107</w:t>
            </w:r>
          </w:p>
        </w:tc>
      </w:tr>
      <w:tr w:rsidR="006C5C26" w:rsidRPr="0058302E" w:rsidTr="006C5C26">
        <w:trPr>
          <w:trHeight w:val="2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numPr>
                <w:ilvl w:val="0"/>
                <w:numId w:val="34"/>
              </w:num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 xml:space="preserve">- </w:t>
            </w:r>
            <w:r>
              <w:rPr>
                <w:rFonts w:ascii="PT Astra Serif" w:hAnsi="PT Astra Serif"/>
                <w:sz w:val="24"/>
                <w:szCs w:val="24"/>
              </w:rPr>
              <w:t>День российского кино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C11AB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6C5C26" w:rsidRPr="0058302E" w:rsidTr="00D067AD">
        <w:trPr>
          <w:trHeight w:val="30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58302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8302E">
              <w:rPr>
                <w:rFonts w:ascii="PT Astra Serif" w:hAnsi="PT Astra Serif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282A1F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640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282A1F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438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FF69A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871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C26" w:rsidRPr="00282A1F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4949</w:t>
            </w:r>
          </w:p>
        </w:tc>
      </w:tr>
    </w:tbl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 w:rsidRPr="00C94B79">
        <w:rPr>
          <w:rFonts w:ascii="PT Astra Serif" w:hAnsi="PT Astra Serif"/>
          <w:sz w:val="28"/>
          <w:szCs w:val="28"/>
        </w:rPr>
        <w:t>____________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Pr="00B07A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bCs/>
          <w:sz w:val="28"/>
          <w:szCs w:val="28"/>
          <w:lang w:val="en-US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XSpec="right" w:tblpY="-283"/>
        <w:tblW w:w="0" w:type="auto"/>
        <w:tblLook w:val="01E0" w:firstRow="1" w:lastRow="1" w:firstColumn="1" w:lastColumn="1" w:noHBand="0" w:noVBand="0"/>
      </w:tblPr>
      <w:tblGrid>
        <w:gridCol w:w="4361"/>
      </w:tblGrid>
      <w:tr w:rsidR="006C5C26" w:rsidRPr="00AB251E" w:rsidTr="006C5C26">
        <w:trPr>
          <w:trHeight w:val="2261"/>
        </w:trPr>
        <w:tc>
          <w:tcPr>
            <w:tcW w:w="4361" w:type="dxa"/>
          </w:tcPr>
          <w:p w:rsidR="009E392B" w:rsidRDefault="009E392B" w:rsidP="006C5C26">
            <w:pPr>
              <w:spacing w:line="360" w:lineRule="auto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:rsidR="006C5C26" w:rsidRPr="00AB251E" w:rsidRDefault="006C5C26" w:rsidP="006C5C26">
            <w:pPr>
              <w:spacing w:line="360" w:lineRule="auto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УТВЕРЖДЁ</w:t>
            </w:r>
            <w:r w:rsidRPr="00AB251E">
              <w:rPr>
                <w:rFonts w:ascii="PT Astra Serif" w:hAnsi="PT Astra Serif"/>
                <w:sz w:val="28"/>
                <w:szCs w:val="28"/>
              </w:rPr>
              <w:t>Н</w:t>
            </w:r>
          </w:p>
          <w:p w:rsidR="006C5C26" w:rsidRPr="00AB251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B251E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6C5C26" w:rsidRPr="00AB251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B251E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6C5C26" w:rsidRPr="00AB251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B251E">
              <w:rPr>
                <w:rFonts w:ascii="PT Astra Serif" w:hAnsi="PT Astra Serif"/>
                <w:sz w:val="28"/>
                <w:szCs w:val="28"/>
              </w:rPr>
              <w:t>«Радищевский район»</w:t>
            </w:r>
          </w:p>
          <w:p w:rsidR="006C5C26" w:rsidRPr="00AB251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B251E">
              <w:rPr>
                <w:rFonts w:ascii="PT Astra Serif" w:hAnsi="PT Astra Serif"/>
                <w:sz w:val="28"/>
                <w:szCs w:val="28"/>
              </w:rPr>
              <w:t>Ульяновской области</w:t>
            </w:r>
          </w:p>
          <w:p w:rsidR="006C5C26" w:rsidRPr="00AB251E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 ________________</w:t>
            </w:r>
            <w:r w:rsidRPr="00AB251E">
              <w:rPr>
                <w:rFonts w:ascii="PT Astra Serif" w:hAnsi="PT Astra Serif"/>
                <w:sz w:val="28"/>
                <w:szCs w:val="28"/>
              </w:rPr>
              <w:t xml:space="preserve"> № ______</w:t>
            </w:r>
          </w:p>
        </w:tc>
      </w:tr>
    </w:tbl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AB251E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94B79">
        <w:rPr>
          <w:rFonts w:ascii="PT Astra Serif" w:hAnsi="PT Astra Serif"/>
          <w:b/>
          <w:color w:val="000000" w:themeColor="text1"/>
          <w:sz w:val="28"/>
          <w:szCs w:val="28"/>
        </w:rPr>
        <w:t>РАСЧЁТ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94B79">
        <w:rPr>
          <w:rFonts w:ascii="PT Astra Serif" w:hAnsi="PT Astra Serif"/>
          <w:b/>
          <w:color w:val="000000" w:themeColor="text1"/>
          <w:sz w:val="28"/>
          <w:szCs w:val="28"/>
        </w:rPr>
        <w:t>денежных средств, необходимых для финансирования</w:t>
      </w:r>
      <w:r>
        <w:rPr>
          <w:rFonts w:ascii="PT Astra Serif" w:hAnsi="PT Astra Serif"/>
          <w:b/>
          <w:color w:val="000000" w:themeColor="text1"/>
          <w:sz w:val="28"/>
          <w:szCs w:val="28"/>
        </w:rPr>
        <w:t xml:space="preserve"> </w:t>
      </w:r>
      <w:r w:rsidRPr="00C94B79">
        <w:rPr>
          <w:rFonts w:ascii="PT Astra Serif" w:hAnsi="PT Astra Serif"/>
          <w:b/>
          <w:color w:val="000000" w:themeColor="text1"/>
          <w:sz w:val="28"/>
          <w:szCs w:val="28"/>
        </w:rPr>
        <w:t>оздоровительной кампании в муниципальном образовании «Радищевский район» Ульяновской области в летний период 202</w:t>
      </w:r>
      <w:r>
        <w:rPr>
          <w:rFonts w:ascii="PT Astra Serif" w:hAnsi="PT Astra Serif"/>
          <w:b/>
          <w:color w:val="000000" w:themeColor="text1"/>
          <w:sz w:val="28"/>
          <w:szCs w:val="28"/>
        </w:rPr>
        <w:t>5</w:t>
      </w:r>
      <w:r w:rsidRPr="00C94B79">
        <w:rPr>
          <w:rFonts w:ascii="PT Astra Serif" w:hAnsi="PT Astra Serif"/>
          <w:b/>
          <w:color w:val="000000" w:themeColor="text1"/>
          <w:sz w:val="28"/>
          <w:szCs w:val="28"/>
        </w:rPr>
        <w:t xml:space="preserve"> года</w:t>
      </w:r>
    </w:p>
    <w:tbl>
      <w:tblPr>
        <w:tblpPr w:leftFromText="180" w:rightFromText="180" w:vertAnchor="text" w:horzAnchor="margin" w:tblpX="-14" w:tblpY="267"/>
        <w:tblOverlap w:val="never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"/>
        <w:gridCol w:w="425"/>
        <w:gridCol w:w="224"/>
        <w:gridCol w:w="3036"/>
        <w:gridCol w:w="1701"/>
        <w:gridCol w:w="1526"/>
        <w:gridCol w:w="851"/>
        <w:gridCol w:w="33"/>
        <w:gridCol w:w="817"/>
        <w:gridCol w:w="34"/>
        <w:gridCol w:w="958"/>
        <w:gridCol w:w="34"/>
      </w:tblGrid>
      <w:tr w:rsidR="006C5C26" w:rsidRPr="00A467B5" w:rsidTr="006C5C26">
        <w:trPr>
          <w:gridBefore w:val="1"/>
          <w:wBefore w:w="142" w:type="dxa"/>
          <w:trHeight w:val="530"/>
        </w:trPr>
        <w:tc>
          <w:tcPr>
            <w:tcW w:w="6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№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proofErr w:type="gram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Формы занятости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Количество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детей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Необходимо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средств,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тыс. руб.</w:t>
            </w:r>
          </w:p>
        </w:tc>
        <w:tc>
          <w:tcPr>
            <w:tcW w:w="27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Источник и сумма финансирования,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тыс. руб.</w:t>
            </w:r>
          </w:p>
        </w:tc>
      </w:tr>
      <w:tr w:rsidR="006C5C26" w:rsidRPr="00A467B5" w:rsidTr="006C5C26">
        <w:trPr>
          <w:gridBefore w:val="1"/>
          <w:wBefore w:w="142" w:type="dxa"/>
          <w:trHeight w:val="226"/>
        </w:trPr>
        <w:tc>
          <w:tcPr>
            <w:tcW w:w="6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МБ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ВИ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ОБ</w:t>
            </w:r>
          </w:p>
        </w:tc>
      </w:tr>
      <w:tr w:rsidR="006C5C26" w:rsidRPr="00A467B5" w:rsidTr="006C5C26">
        <w:trPr>
          <w:gridBefore w:val="1"/>
          <w:wBefore w:w="142" w:type="dxa"/>
          <w:trHeight w:val="1366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FF0000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Оздоровительные лагеря с дневным пребыванием при образовательных организациях муниципального образования «Радищевский район» Ульяновской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405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proofErr w:type="gram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(находящиеся в трудной жизненной ситуации – 103)</w:t>
            </w:r>
            <w:proofErr w:type="gramEnd"/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1472,0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108,0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1364,0</w:t>
            </w:r>
          </w:p>
        </w:tc>
      </w:tr>
      <w:tr w:rsidR="006C5C26" w:rsidRPr="00A467B5" w:rsidTr="006C5C26">
        <w:trPr>
          <w:gridBefore w:val="1"/>
          <w:wBefore w:w="142" w:type="dxa"/>
          <w:trHeight w:val="407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Оздоровление детей в загородных лагерях и санаториях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60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Before w:val="1"/>
          <w:wBefore w:w="142" w:type="dxa"/>
          <w:trHeight w:val="755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Трудоустройство подростков через ОГКУ КЦ Ульяновской области в Ульяновской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3</w:t>
            </w: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55,1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355,1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Before w:val="1"/>
          <w:wBefore w:w="142" w:type="dxa"/>
          <w:trHeight w:val="755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Подвоз и оздоровление детей в лагерях с дневным пребыванием при образовательных организациях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34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6C5C26" w:rsidRPr="00A467B5" w:rsidTr="006C5C26">
        <w:trPr>
          <w:gridBefore w:val="1"/>
          <w:wBefore w:w="142" w:type="dxa"/>
          <w:trHeight w:val="850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Лагерь труда и отдыха «Сокол»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Д.П.Полынкина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25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proofErr w:type="gram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(находящиеся в трудной жизнен-ной ситуации – 3)</w:t>
            </w:r>
            <w:proofErr w:type="gramEnd"/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89,27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6,3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82,97</w:t>
            </w:r>
          </w:p>
        </w:tc>
      </w:tr>
      <w:tr w:rsidR="006C5C26" w:rsidRPr="00A467B5" w:rsidTr="006C5C26">
        <w:trPr>
          <w:gridBefore w:val="1"/>
          <w:wBefore w:w="142" w:type="dxa"/>
          <w:trHeight w:val="850"/>
        </w:trPr>
        <w:tc>
          <w:tcPr>
            <w:tcW w:w="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Лагерь труда и отдыха «Трудовой десант» МБОУ «Октябрьская средняя школа»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15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54,13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49,13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 xml:space="preserve"> Профильный лагерь 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(школьное лесничество)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«Зелёные десантники»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МОУ «Дмитриевская ОШ имени Героя Советского Союза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Д.П.Левина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proofErr w:type="gram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(находящиеся в трудной жизненной ситуации – 3)</w:t>
            </w:r>
            <w:proofErr w:type="gramEnd"/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21,0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19,6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 xml:space="preserve">Передвижные экспедиции  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 xml:space="preserve">от МУ ДО «Детско-юношеская спортивная школа»: 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«Олимп»,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 xml:space="preserve"> «Юнармеец»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20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C5C26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Д.П.Полынкина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«Родные просторы»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Д.П.Полынкина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«Преображение»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МБОУ «Радищевская средняя школа №2 имени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А.Н.Радищева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«Азимут»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МБОУ «Радищевская средняя школа №2 имени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А.Н.Радищева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«Пилигрим»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18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МОУ «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Верхнемазинская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средняя школа имени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Д.В.Давыдова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«Патриот»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12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МОУ «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Вязовская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А.М.Никифорова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» «Исток»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МОУ «Калиновская средняя школа» «Юные краеведы»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18,75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8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Передвижная экспедиция</w:t>
            </w:r>
          </w:p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МОУ «</w:t>
            </w:r>
            <w:proofErr w:type="spellStart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Ореховская</w:t>
            </w:r>
            <w:proofErr w:type="spellEnd"/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средняя школа» «Родники-источники жизни»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536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Проведение спортивно-массовых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  <w:lang w:val="en-US"/>
              </w:rPr>
              <w:t>391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45,0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6C5C26" w:rsidRPr="00A467B5" w:rsidTr="006C5C26">
        <w:trPr>
          <w:gridAfter w:val="1"/>
          <w:wAfter w:w="34" w:type="dxa"/>
          <w:trHeight w:val="536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Приобретение лекарственных средств, аптечек, а также </w:t>
            </w: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хозяйственные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-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</w:tr>
      <w:tr w:rsidR="006C5C26" w:rsidRPr="00A467B5" w:rsidTr="006C5C26">
        <w:trPr>
          <w:gridAfter w:val="1"/>
          <w:wAfter w:w="34" w:type="dxa"/>
          <w:trHeight w:val="536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pStyle w:val="af6"/>
              <w:numPr>
                <w:ilvl w:val="0"/>
                <w:numId w:val="35"/>
              </w:numPr>
              <w:suppressAutoHyphens w:val="0"/>
              <w:spacing w:line="240" w:lineRule="atLeast"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Приобретение вакцины для сотрудников пищеблоков, а также сдача необходимых анализов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108,08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108,08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6C5C26" w:rsidRPr="00A467B5" w:rsidTr="006C5C26">
        <w:trPr>
          <w:gridAfter w:val="1"/>
          <w:wAfter w:w="34" w:type="dxa"/>
          <w:trHeight w:val="35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1195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2502,08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882,28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123,7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6C5C26" w:rsidRDefault="006C5C26" w:rsidP="009E392B">
            <w:pPr>
              <w:ind w:left="-57" w:right="-57"/>
              <w:contextualSpacing/>
              <w:jc w:val="center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6C5C26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1496,1</w:t>
            </w:r>
          </w:p>
        </w:tc>
      </w:tr>
    </w:tbl>
    <w:p w:rsidR="006C5C26" w:rsidRPr="00A467B5" w:rsidRDefault="006C5C26" w:rsidP="006C5C26">
      <w:pPr>
        <w:spacing w:line="240" w:lineRule="atLeast"/>
        <w:contextualSpacing/>
        <w:rPr>
          <w:rFonts w:ascii="PT Astra Serif" w:hAnsi="PT Astra Serif"/>
          <w:color w:val="000000" w:themeColor="text1"/>
          <w:sz w:val="24"/>
          <w:szCs w:val="28"/>
        </w:rPr>
      </w:pPr>
      <w:r w:rsidRPr="00A467B5">
        <w:rPr>
          <w:rFonts w:ascii="PT Astra Serif" w:hAnsi="PT Astra Serif"/>
          <w:color w:val="000000" w:themeColor="text1"/>
          <w:sz w:val="24"/>
          <w:szCs w:val="28"/>
        </w:rPr>
        <w:t xml:space="preserve">        Примечание: </w:t>
      </w:r>
    </w:p>
    <w:p w:rsidR="006C5C26" w:rsidRPr="00A467B5" w:rsidRDefault="006C5C26" w:rsidP="006C5C26">
      <w:pPr>
        <w:spacing w:line="240" w:lineRule="atLeast"/>
        <w:contextualSpacing/>
        <w:rPr>
          <w:rFonts w:ascii="PT Astra Serif" w:hAnsi="PT Astra Serif"/>
          <w:color w:val="000000" w:themeColor="text1"/>
          <w:sz w:val="24"/>
          <w:szCs w:val="28"/>
        </w:rPr>
      </w:pPr>
      <w:r w:rsidRPr="00A467B5">
        <w:rPr>
          <w:rFonts w:ascii="PT Astra Serif" w:hAnsi="PT Astra Serif"/>
          <w:color w:val="000000" w:themeColor="text1"/>
          <w:sz w:val="24"/>
          <w:szCs w:val="28"/>
        </w:rPr>
        <w:t xml:space="preserve">        МБ - местный бюджет        </w:t>
      </w:r>
    </w:p>
    <w:p w:rsidR="006C5C26" w:rsidRPr="00A467B5" w:rsidRDefault="006C5C26" w:rsidP="006C5C26">
      <w:pPr>
        <w:spacing w:line="240" w:lineRule="atLeast"/>
        <w:contextualSpacing/>
        <w:rPr>
          <w:rFonts w:ascii="PT Astra Serif" w:hAnsi="PT Astra Serif"/>
          <w:color w:val="000000" w:themeColor="text1"/>
          <w:sz w:val="24"/>
          <w:szCs w:val="28"/>
        </w:rPr>
      </w:pPr>
      <w:r w:rsidRPr="00A467B5">
        <w:rPr>
          <w:rFonts w:ascii="PT Astra Serif" w:hAnsi="PT Astra Serif"/>
          <w:color w:val="000000" w:themeColor="text1"/>
          <w:sz w:val="24"/>
          <w:szCs w:val="28"/>
        </w:rPr>
        <w:t xml:space="preserve">        ОБ - областной бюджет    </w:t>
      </w:r>
    </w:p>
    <w:p w:rsidR="006C5C26" w:rsidRDefault="006C5C26" w:rsidP="006C5C26">
      <w:pPr>
        <w:spacing w:line="240" w:lineRule="atLeast"/>
        <w:contextualSpacing/>
        <w:rPr>
          <w:rFonts w:ascii="PT Astra Serif" w:hAnsi="PT Astra Serif"/>
          <w:color w:val="000000" w:themeColor="text1"/>
          <w:sz w:val="24"/>
          <w:szCs w:val="28"/>
        </w:rPr>
      </w:pPr>
      <w:r w:rsidRPr="00A467B5">
        <w:rPr>
          <w:rFonts w:ascii="PT Astra Serif" w:hAnsi="PT Astra Serif"/>
          <w:color w:val="000000" w:themeColor="text1"/>
          <w:sz w:val="24"/>
          <w:szCs w:val="28"/>
        </w:rPr>
        <w:t xml:space="preserve">        ВИ - внебюджетные источники (привлечённые средства)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  <w:r>
        <w:rPr>
          <w:rFonts w:ascii="PT Astra Serif" w:hAnsi="PT Astra Serif"/>
          <w:color w:val="000000" w:themeColor="text1"/>
          <w:sz w:val="24"/>
          <w:szCs w:val="28"/>
        </w:rPr>
        <w:t>____________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  <w:bookmarkStart w:id="0" w:name="_GoBack"/>
      <w:bookmarkEnd w:id="0"/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4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tbl>
      <w:tblPr>
        <w:tblpPr w:leftFromText="180" w:rightFromText="180" w:vertAnchor="text" w:horzAnchor="margin" w:tblpXSpec="right" w:tblpY="-358"/>
        <w:tblW w:w="0" w:type="auto"/>
        <w:tblLook w:val="01E0" w:firstRow="1" w:lastRow="1" w:firstColumn="1" w:lastColumn="1" w:noHBand="0" w:noVBand="0"/>
      </w:tblPr>
      <w:tblGrid>
        <w:gridCol w:w="4173"/>
      </w:tblGrid>
      <w:tr w:rsidR="006C5C26" w:rsidRPr="00C94B79" w:rsidTr="00D067AD">
        <w:trPr>
          <w:trHeight w:val="2261"/>
        </w:trPr>
        <w:tc>
          <w:tcPr>
            <w:tcW w:w="4173" w:type="dxa"/>
          </w:tcPr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A23DF">
              <w:rPr>
                <w:rFonts w:ascii="PT Astra Serif" w:hAnsi="PT Astra Serif"/>
                <w:sz w:val="28"/>
                <w:szCs w:val="28"/>
              </w:rPr>
              <w:lastRenderedPageBreak/>
              <w:t>УТВЕРЖДЕНА</w:t>
            </w:r>
          </w:p>
          <w:p w:rsidR="006C5C26" w:rsidRPr="00AA23DF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:rsidR="006C5C26" w:rsidRPr="00AA23DF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A23DF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6C5C26" w:rsidRPr="00AA23DF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A23DF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6C5C26" w:rsidRPr="00AA23DF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A23DF">
              <w:rPr>
                <w:rFonts w:ascii="PT Astra Serif" w:hAnsi="PT Astra Serif"/>
                <w:sz w:val="28"/>
                <w:szCs w:val="28"/>
              </w:rPr>
              <w:t>«Радищевский район»</w:t>
            </w:r>
          </w:p>
          <w:p w:rsidR="006C5C26" w:rsidRPr="00AA23DF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A23DF">
              <w:rPr>
                <w:rFonts w:ascii="PT Astra Serif" w:hAnsi="PT Astra Serif"/>
                <w:sz w:val="28"/>
                <w:szCs w:val="28"/>
              </w:rPr>
              <w:t>Ульяновской области</w:t>
            </w:r>
          </w:p>
          <w:p w:rsidR="006C5C26" w:rsidRDefault="006C5C26" w:rsidP="006C5C26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от_________________</w:t>
            </w:r>
            <w:r w:rsidRPr="00AA23DF">
              <w:rPr>
                <w:rFonts w:ascii="PT Astra Serif" w:hAnsi="PT Astra Serif"/>
                <w:sz w:val="28"/>
                <w:szCs w:val="28"/>
              </w:rPr>
              <w:t xml:space="preserve"> № ______</w:t>
            </w:r>
          </w:p>
          <w:p w:rsidR="006C5C26" w:rsidRPr="00C94B7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right"/>
        <w:rPr>
          <w:rFonts w:ascii="PT Astra Serif" w:hAnsi="PT Astra Serif"/>
          <w:sz w:val="28"/>
          <w:szCs w:val="28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/>
          <w:sz w:val="28"/>
          <w:szCs w:val="28"/>
        </w:rPr>
      </w:pPr>
      <w:r>
        <w:rPr>
          <w:rFonts w:ascii="PT Astra Serif" w:hAnsi="PT Astra Serif"/>
          <w:b/>
          <w:color w:val="000000"/>
          <w:sz w:val="28"/>
          <w:szCs w:val="28"/>
        </w:rPr>
        <w:t xml:space="preserve">                                                        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/>
          <w:sz w:val="28"/>
          <w:szCs w:val="28"/>
        </w:rPr>
      </w:pPr>
    </w:p>
    <w:p w:rsidR="006C5C26" w:rsidRPr="00AA23DF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AA23DF">
        <w:rPr>
          <w:rFonts w:ascii="PT Astra Serif" w:hAnsi="PT Astra Serif"/>
          <w:b/>
          <w:color w:val="000000"/>
          <w:sz w:val="28"/>
          <w:szCs w:val="28"/>
        </w:rPr>
        <w:t>ДИСЛОКАЦИЯ</w:t>
      </w:r>
    </w:p>
    <w:p w:rsidR="006C5C26" w:rsidRPr="00AA23DF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AA23DF">
        <w:rPr>
          <w:rFonts w:ascii="PT Astra Serif" w:hAnsi="PT Astra Serif"/>
          <w:b/>
          <w:color w:val="000000"/>
          <w:sz w:val="28"/>
          <w:szCs w:val="28"/>
        </w:rPr>
        <w:t>оздоровительных лагерей с дневным пребыванием детей и подростков</w:t>
      </w:r>
    </w:p>
    <w:p w:rsidR="006C5C26" w:rsidRPr="00D067AD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AA23DF">
        <w:rPr>
          <w:rFonts w:ascii="PT Astra Serif" w:hAnsi="PT Astra Serif"/>
          <w:b/>
          <w:color w:val="000000"/>
          <w:sz w:val="28"/>
          <w:szCs w:val="28"/>
        </w:rPr>
        <w:t>при образовательных организациях</w:t>
      </w:r>
      <w:r w:rsidR="00D067AD">
        <w:rPr>
          <w:rFonts w:ascii="PT Astra Serif" w:hAnsi="PT Astra Serif"/>
          <w:b/>
          <w:color w:val="000000"/>
          <w:sz w:val="28"/>
          <w:szCs w:val="28"/>
        </w:rPr>
        <w:t xml:space="preserve"> </w:t>
      </w:r>
      <w:r w:rsidRPr="00AA23DF">
        <w:rPr>
          <w:rFonts w:ascii="PT Astra Serif" w:hAnsi="PT Astra Serif"/>
          <w:b/>
          <w:color w:val="000000"/>
          <w:sz w:val="28"/>
          <w:szCs w:val="28"/>
        </w:rPr>
        <w:t>муниципального образования «Радищевский район»</w:t>
      </w:r>
      <w:r w:rsidR="00D067AD">
        <w:rPr>
          <w:rFonts w:ascii="PT Astra Serif" w:hAnsi="PT Astra Serif"/>
          <w:b/>
          <w:color w:val="000000"/>
          <w:sz w:val="28"/>
          <w:szCs w:val="28"/>
        </w:rPr>
        <w:t xml:space="preserve"> </w:t>
      </w:r>
      <w:r w:rsidRPr="00AA23DF">
        <w:rPr>
          <w:rFonts w:ascii="PT Astra Serif" w:hAnsi="PT Astra Serif"/>
          <w:b/>
          <w:color w:val="000000"/>
          <w:sz w:val="28"/>
          <w:szCs w:val="28"/>
        </w:rPr>
        <w:t>Ульяновской области</w:t>
      </w:r>
    </w:p>
    <w:p w:rsidR="006C5C26" w:rsidRPr="00C94B79" w:rsidRDefault="006C5C26" w:rsidP="006C5C26">
      <w:pPr>
        <w:spacing w:line="240" w:lineRule="atLeast"/>
        <w:contextualSpacing/>
        <w:rPr>
          <w:rFonts w:ascii="PT Astra Serif" w:hAnsi="PT Astra Serif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94"/>
        <w:gridCol w:w="2551"/>
        <w:gridCol w:w="992"/>
        <w:gridCol w:w="851"/>
        <w:gridCol w:w="992"/>
        <w:gridCol w:w="851"/>
      </w:tblGrid>
      <w:tr w:rsidR="006C5C26" w:rsidRPr="004E505A" w:rsidTr="00D067AD">
        <w:trPr>
          <w:trHeight w:val="25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№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п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/п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Адрес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Количество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Итого</w:t>
            </w:r>
          </w:p>
        </w:tc>
      </w:tr>
      <w:tr w:rsidR="006C5C26" w:rsidRPr="004E505A" w:rsidTr="00D067AD">
        <w:trPr>
          <w:trHeight w:val="27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Июнь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Июль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Август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6C5C26" w:rsidRPr="004E505A" w:rsidTr="00D067AD">
        <w:trPr>
          <w:trHeight w:val="9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пл. Радищева, 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504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7</w:t>
            </w: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504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504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1</w:t>
            </w: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30</w:t>
            </w:r>
          </w:p>
        </w:tc>
      </w:tr>
      <w:tr w:rsidR="006C5C26" w:rsidRPr="004E505A" w:rsidTr="00D067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2.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№2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А.Н.Радищева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E505A">
              <w:rPr>
                <w:rFonts w:ascii="PT Astra Serif" w:hAnsi="PT Astra Serif"/>
                <w:sz w:val="24"/>
                <w:szCs w:val="24"/>
              </w:rPr>
              <w:t>Кооперативная, 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504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504982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90</w:t>
            </w:r>
          </w:p>
        </w:tc>
      </w:tr>
      <w:tr w:rsidR="006C5C26" w:rsidRPr="004E505A" w:rsidTr="00D067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МБОУ «Октябрьская средняя школа»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433912,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п. Октябрьский,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Школьная, 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60</w:t>
            </w:r>
          </w:p>
        </w:tc>
      </w:tr>
      <w:tr w:rsidR="006C5C26" w:rsidRPr="004E505A" w:rsidTr="00D067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МОУ «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Верхнемазинская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Д.В.Давыдова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433921,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с. </w:t>
            </w: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Верхняя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Маза,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Школьная,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3</w:t>
            </w: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0</w:t>
            </w:r>
          </w:p>
        </w:tc>
      </w:tr>
      <w:tr w:rsidR="006C5C26" w:rsidRPr="004E505A" w:rsidTr="00D067AD">
        <w:trPr>
          <w:trHeight w:val="4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МОУ «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Вязовская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А.М.Никифорова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433901,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Вязовка,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Ижевская,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15</w:t>
            </w:r>
          </w:p>
        </w:tc>
      </w:tr>
      <w:tr w:rsidR="006C5C26" w:rsidRPr="004E505A" w:rsidTr="00D067AD">
        <w:trPr>
          <w:trHeight w:val="6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6.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МОУ «Дмитриевская основная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 школа имени Героя Советского С</w:t>
            </w:r>
            <w:r w:rsidRPr="004E505A">
              <w:rPr>
                <w:rFonts w:ascii="PT Astra Serif" w:hAnsi="PT Astra Serif"/>
                <w:sz w:val="24"/>
                <w:szCs w:val="24"/>
              </w:rPr>
              <w:t xml:space="preserve">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Д.П.Левина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433917,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Дмитриевка,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Школьная,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E505A">
              <w:rPr>
                <w:rFonts w:ascii="PT Astra Serif" w:hAnsi="PT Astra Serif"/>
                <w:sz w:val="24"/>
                <w:szCs w:val="24"/>
              </w:rPr>
              <w:t>1а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25</w:t>
            </w:r>
          </w:p>
        </w:tc>
      </w:tr>
      <w:tr w:rsidR="006C5C26" w:rsidRPr="004E505A" w:rsidTr="00D067AD">
        <w:trPr>
          <w:trHeight w:val="1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ind w:left="34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7.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tabs>
                <w:tab w:val="left" w:pos="12491"/>
              </w:tabs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МОУ «Калиновская средняя школа»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433903,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. </w:t>
            </w: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Калиновка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          </w:t>
            </w:r>
            <w:r w:rsidRPr="004E505A">
              <w:rPr>
                <w:rFonts w:ascii="PT Astra Serif" w:hAnsi="PT Astra Serif"/>
                <w:sz w:val="24"/>
                <w:szCs w:val="24"/>
              </w:rPr>
              <w:t>ул. Культуры,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E505A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55</w:t>
            </w:r>
          </w:p>
        </w:tc>
      </w:tr>
      <w:tr w:rsidR="006C5C26" w:rsidRPr="004E505A" w:rsidTr="00D067AD">
        <w:trPr>
          <w:trHeight w:val="2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Итого: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155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C26" w:rsidRPr="008B09F5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  <w:lang w:val="en-US"/>
              </w:rPr>
              <w:t>405</w:t>
            </w:r>
          </w:p>
        </w:tc>
      </w:tr>
    </w:tbl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</w:t>
      </w: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4"/>
          <w:szCs w:val="24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XSpec="right" w:tblpY="-358"/>
        <w:tblW w:w="0" w:type="auto"/>
        <w:tblLook w:val="01E0" w:firstRow="1" w:lastRow="1" w:firstColumn="1" w:lastColumn="1" w:noHBand="0" w:noVBand="0"/>
      </w:tblPr>
      <w:tblGrid>
        <w:gridCol w:w="4173"/>
      </w:tblGrid>
      <w:tr w:rsidR="006C5C26" w:rsidRPr="00B95749" w:rsidTr="00D067AD">
        <w:trPr>
          <w:trHeight w:val="2261"/>
        </w:trPr>
        <w:tc>
          <w:tcPr>
            <w:tcW w:w="4173" w:type="dxa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95749">
              <w:rPr>
                <w:rFonts w:ascii="PT Astra Serif" w:hAnsi="PT Astra Serif"/>
                <w:sz w:val="28"/>
                <w:szCs w:val="28"/>
              </w:rPr>
              <w:lastRenderedPageBreak/>
              <w:t>УТВЕРЖДЕНА</w:t>
            </w: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95749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95749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95749">
              <w:rPr>
                <w:rFonts w:ascii="PT Astra Serif" w:hAnsi="PT Astra Serif"/>
                <w:sz w:val="28"/>
                <w:szCs w:val="28"/>
              </w:rPr>
              <w:t>«Радищевский район»</w:t>
            </w: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95749">
              <w:rPr>
                <w:rFonts w:ascii="PT Astra Serif" w:hAnsi="PT Astra Serif"/>
                <w:sz w:val="28"/>
                <w:szCs w:val="28"/>
              </w:rPr>
              <w:t>Ульяновской области</w:t>
            </w:r>
          </w:p>
          <w:p w:rsidR="006C5C26" w:rsidRPr="00B95749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="00D067A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>____</w:t>
            </w:r>
            <w:r w:rsidR="00D067AD">
              <w:rPr>
                <w:rFonts w:ascii="PT Astra Serif" w:hAnsi="PT Astra Serif"/>
                <w:sz w:val="28"/>
                <w:szCs w:val="28"/>
              </w:rPr>
              <w:t>______</w:t>
            </w:r>
            <w:r>
              <w:rPr>
                <w:rFonts w:ascii="PT Astra Serif" w:hAnsi="PT Astra Serif"/>
                <w:sz w:val="28"/>
                <w:szCs w:val="28"/>
              </w:rPr>
              <w:t>______</w:t>
            </w:r>
            <w:r w:rsidRPr="00B95749">
              <w:rPr>
                <w:rFonts w:ascii="PT Astra Serif" w:hAnsi="PT Astra Serif"/>
                <w:sz w:val="28"/>
                <w:szCs w:val="28"/>
              </w:rPr>
              <w:t xml:space="preserve"> № ______</w:t>
            </w:r>
          </w:p>
        </w:tc>
      </w:tr>
    </w:tbl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D067AD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</w:p>
    <w:p w:rsidR="006C5C26" w:rsidRPr="00B95749" w:rsidRDefault="006C5C26" w:rsidP="006C5C26">
      <w:pPr>
        <w:spacing w:line="240" w:lineRule="atLeast"/>
        <w:contextualSpacing/>
        <w:jc w:val="right"/>
        <w:rPr>
          <w:rFonts w:ascii="PT Astra Serif" w:hAnsi="PT Astra Serif"/>
          <w:b/>
          <w:sz w:val="28"/>
          <w:szCs w:val="28"/>
        </w:rPr>
      </w:pPr>
    </w:p>
    <w:p w:rsidR="00D067AD" w:rsidRDefault="00D067AD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  <w:r w:rsidRPr="00C94B79">
        <w:rPr>
          <w:rFonts w:ascii="PT Astra Serif" w:hAnsi="PT Astra Serif"/>
          <w:b/>
          <w:sz w:val="28"/>
          <w:szCs w:val="28"/>
        </w:rPr>
        <w:t>ДИСЛОКАЦИЯ</w:t>
      </w:r>
    </w:p>
    <w:p w:rsidR="00D067AD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b/>
          <w:sz w:val="28"/>
          <w:szCs w:val="28"/>
        </w:rPr>
      </w:pPr>
      <w:r w:rsidRPr="00C94B79">
        <w:rPr>
          <w:rFonts w:ascii="PT Astra Serif" w:hAnsi="PT Astra Serif"/>
          <w:b/>
          <w:sz w:val="28"/>
          <w:szCs w:val="28"/>
        </w:rPr>
        <w:t xml:space="preserve">передвижных экспедиций, </w:t>
      </w:r>
      <w:r w:rsidRPr="00800330">
        <w:rPr>
          <w:rFonts w:ascii="PT Astra Serif" w:hAnsi="PT Astra Serif"/>
          <w:b/>
          <w:sz w:val="28"/>
          <w:szCs w:val="28"/>
        </w:rPr>
        <w:t>детского профильного лагеря</w:t>
      </w:r>
      <w:r>
        <w:rPr>
          <w:rFonts w:ascii="PT Astra Serif" w:hAnsi="PT Astra Serif"/>
          <w:b/>
          <w:sz w:val="28"/>
          <w:szCs w:val="28"/>
        </w:rPr>
        <w:t xml:space="preserve"> </w:t>
      </w:r>
    </w:p>
    <w:p w:rsidR="006C5C26" w:rsidRPr="00C94B79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  <w:r w:rsidRPr="00800330">
        <w:rPr>
          <w:rFonts w:ascii="PT Astra Serif" w:hAnsi="PT Astra Serif"/>
          <w:b/>
          <w:sz w:val="28"/>
          <w:szCs w:val="28"/>
        </w:rPr>
        <w:t xml:space="preserve"> (школьное лесничество)</w:t>
      </w:r>
      <w:r w:rsidRPr="00C94B79">
        <w:rPr>
          <w:rFonts w:ascii="PT Astra Serif" w:hAnsi="PT Astra Serif"/>
          <w:b/>
          <w:sz w:val="28"/>
          <w:szCs w:val="28"/>
        </w:rPr>
        <w:t xml:space="preserve">, лагеря труда и отдыха для детей и подростков при образовательных организациях муниципального образования 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Pr="00C94B79">
        <w:rPr>
          <w:rFonts w:ascii="PT Astra Serif" w:hAnsi="PT Astra Serif"/>
          <w:b/>
          <w:sz w:val="28"/>
          <w:szCs w:val="28"/>
        </w:rPr>
        <w:t xml:space="preserve">«Радищевский район» Ульяновской области </w:t>
      </w:r>
    </w:p>
    <w:p w:rsidR="006C5C26" w:rsidRPr="00C94B79" w:rsidRDefault="006C5C26" w:rsidP="006C5C26">
      <w:pPr>
        <w:spacing w:line="240" w:lineRule="atLeast"/>
        <w:contextualSpacing/>
        <w:jc w:val="both"/>
        <w:rPr>
          <w:rFonts w:ascii="PT Astra Serif" w:hAnsi="PT Astra Serif"/>
          <w:sz w:val="28"/>
          <w:szCs w:val="28"/>
        </w:rPr>
      </w:pPr>
    </w:p>
    <w:tbl>
      <w:tblPr>
        <w:tblStyle w:val="ad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2552"/>
        <w:gridCol w:w="850"/>
        <w:gridCol w:w="851"/>
        <w:gridCol w:w="992"/>
        <w:gridCol w:w="851"/>
      </w:tblGrid>
      <w:tr w:rsidR="006C5C26" w:rsidRPr="004E505A" w:rsidTr="00D067AD">
        <w:trPr>
          <w:trHeight w:val="270"/>
        </w:trPr>
        <w:tc>
          <w:tcPr>
            <w:tcW w:w="567" w:type="dxa"/>
            <w:vMerge w:val="restart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№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п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/п</w:t>
            </w:r>
          </w:p>
        </w:tc>
        <w:tc>
          <w:tcPr>
            <w:tcW w:w="2835" w:type="dxa"/>
            <w:vMerge w:val="restart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vMerge w:val="restart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Адрес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Количество детей</w:t>
            </w:r>
          </w:p>
        </w:tc>
        <w:tc>
          <w:tcPr>
            <w:tcW w:w="851" w:type="dxa"/>
            <w:vMerge w:val="restart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Итого</w:t>
            </w:r>
          </w:p>
        </w:tc>
      </w:tr>
      <w:tr w:rsidR="00D067AD" w:rsidRPr="004E505A" w:rsidTr="00D067AD">
        <w:trPr>
          <w:trHeight w:val="840"/>
        </w:trPr>
        <w:tc>
          <w:tcPr>
            <w:tcW w:w="567" w:type="dxa"/>
            <w:vMerge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Июнь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Июль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Август</w:t>
            </w:r>
          </w:p>
        </w:tc>
        <w:tc>
          <w:tcPr>
            <w:tcW w:w="851" w:type="dxa"/>
            <w:vMerge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Лагерь труда и отдыха «Сокол»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МБОУ «Радищевская средняя школа №1 имени Героя Советского Союза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пл. Радищева, 12</w:t>
            </w:r>
          </w:p>
        </w:tc>
        <w:tc>
          <w:tcPr>
            <w:tcW w:w="850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25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Лагерь труда и отдыха «Трудовой десант» МБОУ «Октябрьская средняя школа»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433912,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п. Октябрьский,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Школьная, 20</w:t>
            </w:r>
          </w:p>
        </w:tc>
        <w:tc>
          <w:tcPr>
            <w:tcW w:w="850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</w:tcPr>
          <w:p w:rsidR="006C5C26" w:rsidRPr="003626C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Профильный лагерь (ш</w:t>
            </w:r>
            <w:r w:rsidRPr="004E505A">
              <w:rPr>
                <w:rFonts w:ascii="PT Astra Serif" w:hAnsi="PT Astra Serif"/>
                <w:sz w:val="24"/>
                <w:szCs w:val="24"/>
              </w:rPr>
              <w:t xml:space="preserve">кольное </w:t>
            </w:r>
            <w:r>
              <w:rPr>
                <w:rFonts w:ascii="PT Astra Serif" w:hAnsi="PT Astra Serif"/>
                <w:sz w:val="24"/>
                <w:szCs w:val="24"/>
              </w:rPr>
              <w:t>л</w:t>
            </w:r>
            <w:r w:rsidRPr="004E505A">
              <w:rPr>
                <w:rFonts w:ascii="PT Astra Serif" w:hAnsi="PT Astra Serif"/>
                <w:sz w:val="24"/>
                <w:szCs w:val="24"/>
              </w:rPr>
              <w:t>есничество</w:t>
            </w:r>
            <w:r>
              <w:rPr>
                <w:rFonts w:ascii="PT Astra Serif" w:hAnsi="PT Astra Serif"/>
                <w:sz w:val="24"/>
                <w:szCs w:val="24"/>
              </w:rPr>
              <w:t>)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 «Зелёные десантники»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МОУ «Дмитриевская ОШ имени Героя Советского Союза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Д.П.Левина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433917,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Дмитриевка,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Школьная,1а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-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10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Передвижные экспедиции  от МУ ДО «Детско-юношеская спортивная школа»: «Олимп»,</w:t>
            </w: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 xml:space="preserve"> «Юнармеец»</w:t>
            </w:r>
          </w:p>
        </w:tc>
        <w:tc>
          <w:tcPr>
            <w:tcW w:w="2552" w:type="dxa"/>
          </w:tcPr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FD6D7E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FD6D7E">
              <w:rPr>
                <w:rFonts w:ascii="PT Astra Serif" w:hAnsi="PT Astra Serif"/>
                <w:sz w:val="24"/>
                <w:szCs w:val="24"/>
              </w:rPr>
              <w:t>. Радищево,                    пл. 50 лет ВЛКСМ, 14</w:t>
            </w:r>
          </w:p>
        </w:tc>
        <w:tc>
          <w:tcPr>
            <w:tcW w:w="850" w:type="dxa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20</w:t>
            </w: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20</w:t>
            </w:r>
          </w:p>
          <w:p w:rsidR="006C5C26" w:rsidRPr="00FD6D7E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FD6D7E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Передвижная экспедиция МБОУ «Радищевская средняя школа №1 имени Героя Советского Союза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«Родные просторы»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пл. Радищева, 12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Передвижная </w:t>
            </w:r>
            <w:r w:rsidRPr="004E505A">
              <w:rPr>
                <w:rFonts w:ascii="PT Astra Serif" w:hAnsi="PT Astra Serif"/>
                <w:sz w:val="24"/>
                <w:szCs w:val="24"/>
              </w:rPr>
              <w:lastRenderedPageBreak/>
              <w:t xml:space="preserve">экспедиция МБОУ «Радищевская средняя школа №1 имени Героя Советского Союза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Д.П.Полынкина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«Преображение»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lastRenderedPageBreak/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lastRenderedPageBreak/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пл. Радищева, 12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lastRenderedPageBreak/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Передвижная экспедиция МБОУ «Радищевская средняя школа №2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А.Н.Радищева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«Азимут»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Кооперативная, 29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Передвижная экспедиция МБОУ «Радищевская средняя школа №2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А.Н.Радищева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«Пилигрим»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433910,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. Радищево,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</w:t>
            </w:r>
            <w:r w:rsidR="00D067AD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E505A">
              <w:rPr>
                <w:rFonts w:ascii="PT Astra Serif" w:hAnsi="PT Astra Serif"/>
                <w:sz w:val="24"/>
                <w:szCs w:val="24"/>
              </w:rPr>
              <w:t>Кооперативная, 29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D067AD" w:rsidRDefault="006C5C26" w:rsidP="00D067AD">
            <w:pPr>
              <w:spacing w:line="240" w:lineRule="atLeast"/>
              <w:ind w:hanging="43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067AD">
              <w:rPr>
                <w:rFonts w:ascii="PT Astra Serif" w:hAnsi="PT Astra Serif"/>
                <w:sz w:val="24"/>
                <w:szCs w:val="24"/>
              </w:rPr>
              <w:t>18</w:t>
            </w:r>
          </w:p>
        </w:tc>
        <w:tc>
          <w:tcPr>
            <w:tcW w:w="851" w:type="dxa"/>
          </w:tcPr>
          <w:p w:rsidR="006C5C26" w:rsidRPr="00D067AD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067AD">
              <w:rPr>
                <w:rFonts w:ascii="PT Astra Serif" w:hAnsi="PT Astra Serif"/>
                <w:sz w:val="24"/>
                <w:szCs w:val="24"/>
              </w:rPr>
              <w:t>18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ind w:left="-57" w:right="-57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Передвижная экспедиция МОУ «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Верхнемазинская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Д.В.Давыдова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«Патриот»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433921,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 xml:space="preserve">с. </w:t>
            </w: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Верхняя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Маза,                                     ул. Школьная, 2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Передвижная экспедиция МОУ «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Вязовская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основная школа имени 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А.М.Никифорова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>» «Исток»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433901,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Вязовка,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Ижевская, 1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</w:tc>
        <w:tc>
          <w:tcPr>
            <w:tcW w:w="992" w:type="dxa"/>
          </w:tcPr>
          <w:p w:rsidR="006C5C26" w:rsidRPr="00321E66" w:rsidRDefault="006C5C26" w:rsidP="00D067AD">
            <w:pPr>
              <w:spacing w:line="240" w:lineRule="atLeast"/>
              <w:ind w:hanging="43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Передвижная экспедиция МОУ «Калиновская средняя школа» «Юные краеведы»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433903,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Калиновка,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Культуры, 5</w:t>
            </w:r>
          </w:p>
        </w:tc>
        <w:tc>
          <w:tcPr>
            <w:tcW w:w="850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C5C26" w:rsidRPr="004E505A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D067AD" w:rsidRPr="004E505A" w:rsidTr="00D067AD">
        <w:tc>
          <w:tcPr>
            <w:tcW w:w="567" w:type="dxa"/>
          </w:tcPr>
          <w:p w:rsidR="006C5C26" w:rsidRPr="004E505A" w:rsidRDefault="006C5C26" w:rsidP="006C5C26">
            <w:pPr>
              <w:pStyle w:val="af6"/>
              <w:numPr>
                <w:ilvl w:val="0"/>
                <w:numId w:val="33"/>
              </w:numPr>
              <w:suppressAutoHyphens w:val="0"/>
              <w:spacing w:after="0" w:line="240" w:lineRule="atLeas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Передвижная экспедиция МОУ «</w:t>
            </w:r>
            <w:proofErr w:type="spellStart"/>
            <w:r w:rsidRPr="004E505A">
              <w:rPr>
                <w:rFonts w:ascii="PT Astra Serif" w:hAnsi="PT Astra Serif"/>
                <w:sz w:val="24"/>
                <w:szCs w:val="24"/>
              </w:rPr>
              <w:t>Ореховская</w:t>
            </w:r>
            <w:proofErr w:type="spellEnd"/>
            <w:r w:rsidRPr="004E505A">
              <w:rPr>
                <w:rFonts w:ascii="PT Astra Serif" w:hAnsi="PT Astra Serif"/>
                <w:sz w:val="24"/>
                <w:szCs w:val="24"/>
              </w:rPr>
              <w:t xml:space="preserve"> средняя школа» «Родники-источники жизни»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433904,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4E505A">
              <w:rPr>
                <w:rFonts w:ascii="PT Astra Serif" w:hAnsi="PT Astra Serif"/>
                <w:sz w:val="24"/>
                <w:szCs w:val="24"/>
              </w:rPr>
              <w:t>с</w:t>
            </w:r>
            <w:proofErr w:type="gramEnd"/>
            <w:r w:rsidRPr="004E505A">
              <w:rPr>
                <w:rFonts w:ascii="PT Astra Serif" w:hAnsi="PT Astra Serif"/>
                <w:sz w:val="24"/>
                <w:szCs w:val="24"/>
              </w:rPr>
              <w:t>. Ореховка,</w:t>
            </w:r>
          </w:p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ул. Советская, 5</w:t>
            </w:r>
          </w:p>
        </w:tc>
        <w:tc>
          <w:tcPr>
            <w:tcW w:w="850" w:type="dxa"/>
          </w:tcPr>
          <w:p w:rsidR="006C5C26" w:rsidRPr="00013ABF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C5C26" w:rsidRPr="00013ABF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10</w:t>
            </w:r>
          </w:p>
        </w:tc>
        <w:tc>
          <w:tcPr>
            <w:tcW w:w="851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D067AD" w:rsidRPr="004E505A" w:rsidTr="00D067AD">
        <w:trPr>
          <w:trHeight w:val="186"/>
        </w:trPr>
        <w:tc>
          <w:tcPr>
            <w:tcW w:w="567" w:type="dxa"/>
          </w:tcPr>
          <w:p w:rsidR="006C5C26" w:rsidRPr="004E505A" w:rsidRDefault="006C5C26" w:rsidP="00D067AD">
            <w:pPr>
              <w:pStyle w:val="af6"/>
              <w:spacing w:line="240" w:lineRule="atLeast"/>
              <w:ind w:left="36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505A">
              <w:rPr>
                <w:rFonts w:ascii="PT Astra Serif" w:hAnsi="PT Astra Serif"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6C5C26" w:rsidRPr="004E505A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850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</w:t>
            </w:r>
            <w:r>
              <w:rPr>
                <w:rFonts w:ascii="PT Astra Serif" w:hAnsi="PT Astra Serif"/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</w:tcPr>
          <w:p w:rsidR="006C5C26" w:rsidRPr="003626C8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95</w:t>
            </w:r>
          </w:p>
        </w:tc>
        <w:tc>
          <w:tcPr>
            <w:tcW w:w="992" w:type="dxa"/>
          </w:tcPr>
          <w:p w:rsidR="006C5C26" w:rsidRPr="00321E66" w:rsidRDefault="006C5C26" w:rsidP="00D067AD">
            <w:pPr>
              <w:spacing w:line="240" w:lineRule="atLeast"/>
              <w:ind w:hanging="282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28</w:t>
            </w:r>
          </w:p>
        </w:tc>
        <w:tc>
          <w:tcPr>
            <w:tcW w:w="851" w:type="dxa"/>
          </w:tcPr>
          <w:p w:rsidR="006C5C26" w:rsidRPr="00321E66" w:rsidRDefault="006C5C26" w:rsidP="00D067AD">
            <w:pPr>
              <w:spacing w:line="240" w:lineRule="atLeast"/>
              <w:contextualSpacing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  <w:lang w:val="en-US"/>
              </w:rPr>
              <w:t>200</w:t>
            </w:r>
          </w:p>
        </w:tc>
      </w:tr>
    </w:tbl>
    <w:p w:rsidR="006C5C26" w:rsidRDefault="006C5C26" w:rsidP="006C5C26">
      <w:pPr>
        <w:spacing w:line="240" w:lineRule="atLeast"/>
        <w:contextualSpacing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</w:t>
      </w:r>
      <w:r w:rsidR="00D067AD">
        <w:rPr>
          <w:rFonts w:ascii="PT Astra Serif" w:hAnsi="PT Astra Serif"/>
          <w:sz w:val="28"/>
          <w:szCs w:val="28"/>
        </w:rPr>
        <w:t>___</w:t>
      </w:r>
      <w:r>
        <w:rPr>
          <w:rFonts w:ascii="PT Astra Serif" w:hAnsi="PT Astra Serif"/>
          <w:sz w:val="28"/>
          <w:szCs w:val="28"/>
        </w:rPr>
        <w:t>______</w:t>
      </w:r>
    </w:p>
    <w:p w:rsidR="00DF6510" w:rsidRDefault="00DF6510" w:rsidP="0065137F">
      <w:pPr>
        <w:ind w:firstLine="426"/>
        <w:jc w:val="both"/>
        <w:rPr>
          <w:rFonts w:ascii="PT Astra Serif" w:hAnsi="PT Astra Serif" w:cs="Arial"/>
          <w:color w:val="212121"/>
          <w:sz w:val="28"/>
          <w:szCs w:val="28"/>
          <w:shd w:val="clear" w:color="auto" w:fill="FFFFFF"/>
        </w:rPr>
      </w:pPr>
    </w:p>
    <w:sectPr w:rsidR="00DF6510" w:rsidSect="006C5C26">
      <w:headerReference w:type="default" r:id="rId9"/>
      <w:pgSz w:w="11906" w:h="16838"/>
      <w:pgMar w:top="1134" w:right="850" w:bottom="1134" w:left="1701" w:header="709" w:footer="31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783" w:rsidRDefault="00E82783">
      <w:r>
        <w:separator/>
      </w:r>
    </w:p>
  </w:endnote>
  <w:endnote w:type="continuationSeparator" w:id="0">
    <w:p w:rsidR="00E82783" w:rsidRDefault="00E82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Peterburg">
    <w:altName w:val="Times New Roman"/>
    <w:panose1 w:val="020B0604020202020204"/>
    <w:charset w:val="CC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783" w:rsidRDefault="00E82783">
      <w:r>
        <w:separator/>
      </w:r>
    </w:p>
  </w:footnote>
  <w:footnote w:type="continuationSeparator" w:id="0">
    <w:p w:rsidR="00E82783" w:rsidRDefault="00E82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4666296"/>
      <w:docPartObj>
        <w:docPartGallery w:val="Page Numbers (Top of Page)"/>
        <w:docPartUnique/>
      </w:docPartObj>
    </w:sdtPr>
    <w:sdtEndPr/>
    <w:sdtContent>
      <w:p w:rsidR="00D067AD" w:rsidRDefault="00D067AD" w:rsidP="00C014B5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392B">
          <w:rPr>
            <w:noProof/>
          </w:rPr>
          <w:t>12</w:t>
        </w:r>
        <w:r>
          <w:fldChar w:fldCharType="end"/>
        </w:r>
      </w:p>
    </w:sdtContent>
  </w:sdt>
  <w:p w:rsidR="00D067AD" w:rsidRDefault="00D067AD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144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  <w:i w:val="0"/>
        <w:sz w:val="28"/>
        <w:u w:val="none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b w:val="0"/>
        <w:i w:val="0"/>
        <w:sz w:val="28"/>
        <w:u w:val="none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b w:val="0"/>
        <w:i w:val="0"/>
        <w:sz w:val="28"/>
        <w:u w:val="none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>
    <w:nsid w:val="00130C38"/>
    <w:multiLevelType w:val="multilevel"/>
    <w:tmpl w:val="F2A2D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261C92"/>
    <w:multiLevelType w:val="hybridMultilevel"/>
    <w:tmpl w:val="8EB06F6C"/>
    <w:lvl w:ilvl="0" w:tplc="025E4D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FC658BA"/>
    <w:multiLevelType w:val="hybridMultilevel"/>
    <w:tmpl w:val="A3F8DD2C"/>
    <w:lvl w:ilvl="0" w:tplc="683C56C8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8">
    <w:nsid w:val="16282EEF"/>
    <w:multiLevelType w:val="hybridMultilevel"/>
    <w:tmpl w:val="8006CA4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A71FA0"/>
    <w:multiLevelType w:val="hybridMultilevel"/>
    <w:tmpl w:val="BCDCFC24"/>
    <w:lvl w:ilvl="0" w:tplc="232A6AFC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BFC573F"/>
    <w:multiLevelType w:val="hybridMultilevel"/>
    <w:tmpl w:val="9718F8BA"/>
    <w:lvl w:ilvl="0" w:tplc="A0BCFDBA">
      <w:start w:val="1"/>
      <w:numFmt w:val="decimal"/>
      <w:lvlText w:val="%1."/>
      <w:lvlJc w:val="center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D631B0D"/>
    <w:multiLevelType w:val="hybridMultilevel"/>
    <w:tmpl w:val="EEA27D22"/>
    <w:lvl w:ilvl="0" w:tplc="17D81A5A">
      <w:start w:val="4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C303CA"/>
    <w:multiLevelType w:val="hybridMultilevel"/>
    <w:tmpl w:val="1A801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C75CB5"/>
    <w:multiLevelType w:val="hybridMultilevel"/>
    <w:tmpl w:val="1F2A0E44"/>
    <w:lvl w:ilvl="0" w:tplc="EB468E1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FC30E19"/>
    <w:multiLevelType w:val="hybridMultilevel"/>
    <w:tmpl w:val="3710C06A"/>
    <w:lvl w:ilvl="0" w:tplc="D97CE948">
      <w:start w:val="4"/>
      <w:numFmt w:val="decimal"/>
      <w:lvlText w:val="%1."/>
      <w:lvlJc w:val="left"/>
      <w:pPr>
        <w:ind w:left="1068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2E77E41"/>
    <w:multiLevelType w:val="multilevel"/>
    <w:tmpl w:val="D5721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9629CD"/>
    <w:multiLevelType w:val="hybridMultilevel"/>
    <w:tmpl w:val="CB6C8BE4"/>
    <w:lvl w:ilvl="0" w:tplc="BBB0DEAA">
      <w:start w:val="1"/>
      <w:numFmt w:val="decimal"/>
      <w:lvlText w:val="%1."/>
      <w:lvlJc w:val="left"/>
      <w:pPr>
        <w:tabs>
          <w:tab w:val="num" w:pos="870"/>
        </w:tabs>
        <w:ind w:left="87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4C86005"/>
    <w:multiLevelType w:val="hybridMultilevel"/>
    <w:tmpl w:val="DC5068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7B68A3"/>
    <w:multiLevelType w:val="hybridMultilevel"/>
    <w:tmpl w:val="C44E6DCA"/>
    <w:lvl w:ilvl="0" w:tplc="365835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B8D36B6"/>
    <w:multiLevelType w:val="multilevel"/>
    <w:tmpl w:val="622A8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6FD6DD1"/>
    <w:multiLevelType w:val="hybridMultilevel"/>
    <w:tmpl w:val="6C1C0866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1">
    <w:nsid w:val="58481472"/>
    <w:multiLevelType w:val="hybridMultilevel"/>
    <w:tmpl w:val="5552BE8C"/>
    <w:lvl w:ilvl="0" w:tplc="17D81A5A">
      <w:start w:val="4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2">
    <w:nsid w:val="595C762B"/>
    <w:multiLevelType w:val="hybridMultilevel"/>
    <w:tmpl w:val="30904D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A33216C"/>
    <w:multiLevelType w:val="hybridMultilevel"/>
    <w:tmpl w:val="83B42FC2"/>
    <w:lvl w:ilvl="0" w:tplc="9AD4248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C7A0C2F"/>
    <w:multiLevelType w:val="hybridMultilevel"/>
    <w:tmpl w:val="771A9570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0AD1880"/>
    <w:multiLevelType w:val="hybridMultilevel"/>
    <w:tmpl w:val="485088F8"/>
    <w:lvl w:ilvl="0" w:tplc="17D81A5A">
      <w:start w:val="4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2" w:hanging="360"/>
      </w:pPr>
    </w:lvl>
    <w:lvl w:ilvl="2" w:tplc="0419001B" w:tentative="1">
      <w:start w:val="1"/>
      <w:numFmt w:val="lowerRoman"/>
      <w:lvlText w:val="%3."/>
      <w:lvlJc w:val="right"/>
      <w:pPr>
        <w:ind w:left="2552" w:hanging="180"/>
      </w:pPr>
    </w:lvl>
    <w:lvl w:ilvl="3" w:tplc="0419000F" w:tentative="1">
      <w:start w:val="1"/>
      <w:numFmt w:val="decimal"/>
      <w:lvlText w:val="%4."/>
      <w:lvlJc w:val="left"/>
      <w:pPr>
        <w:ind w:left="3272" w:hanging="360"/>
      </w:pPr>
    </w:lvl>
    <w:lvl w:ilvl="4" w:tplc="04190019" w:tentative="1">
      <w:start w:val="1"/>
      <w:numFmt w:val="lowerLetter"/>
      <w:lvlText w:val="%5."/>
      <w:lvlJc w:val="left"/>
      <w:pPr>
        <w:ind w:left="3992" w:hanging="360"/>
      </w:pPr>
    </w:lvl>
    <w:lvl w:ilvl="5" w:tplc="0419001B" w:tentative="1">
      <w:start w:val="1"/>
      <w:numFmt w:val="lowerRoman"/>
      <w:lvlText w:val="%6."/>
      <w:lvlJc w:val="right"/>
      <w:pPr>
        <w:ind w:left="4712" w:hanging="180"/>
      </w:pPr>
    </w:lvl>
    <w:lvl w:ilvl="6" w:tplc="0419000F" w:tentative="1">
      <w:start w:val="1"/>
      <w:numFmt w:val="decimal"/>
      <w:lvlText w:val="%7."/>
      <w:lvlJc w:val="left"/>
      <w:pPr>
        <w:ind w:left="5432" w:hanging="360"/>
      </w:pPr>
    </w:lvl>
    <w:lvl w:ilvl="7" w:tplc="04190019" w:tentative="1">
      <w:start w:val="1"/>
      <w:numFmt w:val="lowerLetter"/>
      <w:lvlText w:val="%8."/>
      <w:lvlJc w:val="left"/>
      <w:pPr>
        <w:ind w:left="6152" w:hanging="360"/>
      </w:pPr>
    </w:lvl>
    <w:lvl w:ilvl="8" w:tplc="0419001B" w:tentative="1">
      <w:start w:val="1"/>
      <w:numFmt w:val="lowerRoman"/>
      <w:lvlText w:val="%9."/>
      <w:lvlJc w:val="right"/>
      <w:pPr>
        <w:ind w:left="6872" w:hanging="180"/>
      </w:pPr>
    </w:lvl>
  </w:abstractNum>
  <w:abstractNum w:abstractNumId="26">
    <w:nsid w:val="676260C7"/>
    <w:multiLevelType w:val="hybridMultilevel"/>
    <w:tmpl w:val="49800C0C"/>
    <w:lvl w:ilvl="0" w:tplc="04190011">
      <w:start w:val="1"/>
      <w:numFmt w:val="decimal"/>
      <w:lvlText w:val="%1)"/>
      <w:lvlJc w:val="left"/>
      <w:pPr>
        <w:ind w:left="1500" w:hanging="360"/>
      </w:pPr>
    </w:lvl>
    <w:lvl w:ilvl="1" w:tplc="04190019">
      <w:start w:val="1"/>
      <w:numFmt w:val="lowerLetter"/>
      <w:lvlText w:val="%2."/>
      <w:lvlJc w:val="left"/>
      <w:pPr>
        <w:ind w:left="2220" w:hanging="360"/>
      </w:pPr>
    </w:lvl>
    <w:lvl w:ilvl="2" w:tplc="0419001B">
      <w:start w:val="1"/>
      <w:numFmt w:val="lowerRoman"/>
      <w:lvlText w:val="%3."/>
      <w:lvlJc w:val="right"/>
      <w:pPr>
        <w:ind w:left="2940" w:hanging="180"/>
      </w:pPr>
    </w:lvl>
    <w:lvl w:ilvl="3" w:tplc="0419000F">
      <w:start w:val="1"/>
      <w:numFmt w:val="decimal"/>
      <w:lvlText w:val="%4."/>
      <w:lvlJc w:val="left"/>
      <w:pPr>
        <w:ind w:left="3660" w:hanging="360"/>
      </w:pPr>
    </w:lvl>
    <w:lvl w:ilvl="4" w:tplc="04190019">
      <w:start w:val="1"/>
      <w:numFmt w:val="lowerLetter"/>
      <w:lvlText w:val="%5."/>
      <w:lvlJc w:val="left"/>
      <w:pPr>
        <w:ind w:left="4380" w:hanging="360"/>
      </w:pPr>
    </w:lvl>
    <w:lvl w:ilvl="5" w:tplc="0419001B">
      <w:start w:val="1"/>
      <w:numFmt w:val="lowerRoman"/>
      <w:lvlText w:val="%6."/>
      <w:lvlJc w:val="right"/>
      <w:pPr>
        <w:ind w:left="5100" w:hanging="180"/>
      </w:pPr>
    </w:lvl>
    <w:lvl w:ilvl="6" w:tplc="0419000F">
      <w:start w:val="1"/>
      <w:numFmt w:val="decimal"/>
      <w:lvlText w:val="%7."/>
      <w:lvlJc w:val="left"/>
      <w:pPr>
        <w:ind w:left="5820" w:hanging="360"/>
      </w:pPr>
    </w:lvl>
    <w:lvl w:ilvl="7" w:tplc="04190019">
      <w:start w:val="1"/>
      <w:numFmt w:val="lowerLetter"/>
      <w:lvlText w:val="%8."/>
      <w:lvlJc w:val="left"/>
      <w:pPr>
        <w:ind w:left="6540" w:hanging="360"/>
      </w:pPr>
    </w:lvl>
    <w:lvl w:ilvl="8" w:tplc="0419001B">
      <w:start w:val="1"/>
      <w:numFmt w:val="lowerRoman"/>
      <w:lvlText w:val="%9."/>
      <w:lvlJc w:val="right"/>
      <w:pPr>
        <w:ind w:left="7260" w:hanging="180"/>
      </w:pPr>
    </w:lvl>
  </w:abstractNum>
  <w:abstractNum w:abstractNumId="27">
    <w:nsid w:val="67771672"/>
    <w:multiLevelType w:val="multilevel"/>
    <w:tmpl w:val="49583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79D5147"/>
    <w:multiLevelType w:val="hybridMultilevel"/>
    <w:tmpl w:val="A042885A"/>
    <w:lvl w:ilvl="0" w:tplc="7766F630">
      <w:start w:val="1"/>
      <w:numFmt w:val="decimal"/>
      <w:lvlText w:val="%1."/>
      <w:lvlJc w:val="left"/>
      <w:pPr>
        <w:ind w:left="121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>
      <w:start w:val="1"/>
      <w:numFmt w:val="lowerLetter"/>
      <w:lvlText w:val="%8."/>
      <w:lvlJc w:val="left"/>
      <w:pPr>
        <w:ind w:left="6250" w:hanging="360"/>
      </w:pPr>
    </w:lvl>
    <w:lvl w:ilvl="8" w:tplc="0419001B">
      <w:start w:val="1"/>
      <w:numFmt w:val="lowerRoman"/>
      <w:lvlText w:val="%9."/>
      <w:lvlJc w:val="right"/>
      <w:pPr>
        <w:ind w:left="6970" w:hanging="180"/>
      </w:pPr>
    </w:lvl>
  </w:abstractNum>
  <w:abstractNum w:abstractNumId="29">
    <w:nsid w:val="6DBA4D84"/>
    <w:multiLevelType w:val="hybridMultilevel"/>
    <w:tmpl w:val="56A8C5A6"/>
    <w:lvl w:ilvl="0" w:tplc="0600AF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10F0E2C"/>
    <w:multiLevelType w:val="hybridMultilevel"/>
    <w:tmpl w:val="4090605C"/>
    <w:lvl w:ilvl="0" w:tplc="0419000F">
      <w:start w:val="1"/>
      <w:numFmt w:val="decimal"/>
      <w:lvlText w:val="%1."/>
      <w:lvlJc w:val="left"/>
      <w:pPr>
        <w:ind w:left="645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7176"/>
        </w:tabs>
        <w:ind w:left="7176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7896"/>
        </w:tabs>
        <w:ind w:left="7896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8616"/>
        </w:tabs>
        <w:ind w:left="8616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9336"/>
        </w:tabs>
        <w:ind w:left="9336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10056"/>
        </w:tabs>
        <w:ind w:left="10056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10776"/>
        </w:tabs>
        <w:ind w:left="10776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11496"/>
        </w:tabs>
        <w:ind w:left="11496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12216"/>
        </w:tabs>
        <w:ind w:left="12216" w:hanging="360"/>
      </w:pPr>
      <w:rPr>
        <w:rFonts w:cs="Times New Roman"/>
      </w:rPr>
    </w:lvl>
  </w:abstractNum>
  <w:abstractNum w:abstractNumId="31">
    <w:nsid w:val="75D83D4A"/>
    <w:multiLevelType w:val="hybridMultilevel"/>
    <w:tmpl w:val="D38429CE"/>
    <w:lvl w:ilvl="0" w:tplc="6596A73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024794"/>
    <w:multiLevelType w:val="hybridMultilevel"/>
    <w:tmpl w:val="B4B63640"/>
    <w:lvl w:ilvl="0" w:tplc="BADAE95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D01370"/>
    <w:multiLevelType w:val="hybridMultilevel"/>
    <w:tmpl w:val="AE72C7D6"/>
    <w:lvl w:ilvl="0" w:tplc="17D81A5A">
      <w:start w:val="4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001964"/>
    <w:multiLevelType w:val="hybridMultilevel"/>
    <w:tmpl w:val="688A016E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B2A4CFD"/>
    <w:multiLevelType w:val="hybridMultilevel"/>
    <w:tmpl w:val="9564BE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4"/>
  </w:num>
  <w:num w:numId="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27"/>
  </w:num>
  <w:num w:numId="12">
    <w:abstractNumId w:val="1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9"/>
  </w:num>
  <w:num w:numId="14">
    <w:abstractNumId w:val="31"/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0"/>
  </w:num>
  <w:num w:numId="18">
    <w:abstractNumId w:val="18"/>
  </w:num>
  <w:num w:numId="19">
    <w:abstractNumId w:val="6"/>
  </w:num>
  <w:num w:numId="2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19"/>
  </w:num>
  <w:num w:numId="24">
    <w:abstractNumId w:val="8"/>
  </w:num>
  <w:num w:numId="25">
    <w:abstractNumId w:val="5"/>
  </w:num>
  <w:num w:numId="26">
    <w:abstractNumId w:val="7"/>
  </w:num>
  <w:num w:numId="27">
    <w:abstractNumId w:val="12"/>
  </w:num>
  <w:num w:numId="28">
    <w:abstractNumId w:val="20"/>
  </w:num>
  <w:num w:numId="29">
    <w:abstractNumId w:val="21"/>
  </w:num>
  <w:num w:numId="30">
    <w:abstractNumId w:val="33"/>
  </w:num>
  <w:num w:numId="31">
    <w:abstractNumId w:val="25"/>
  </w:num>
  <w:num w:numId="32">
    <w:abstractNumId w:val="11"/>
  </w:num>
  <w:num w:numId="33">
    <w:abstractNumId w:val="35"/>
  </w:num>
  <w:num w:numId="34">
    <w:abstractNumId w:val="22"/>
  </w:num>
  <w:num w:numId="35">
    <w:abstractNumId w:val="3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281"/>
    <w:rsid w:val="00000CE1"/>
    <w:rsid w:val="00003505"/>
    <w:rsid w:val="00006128"/>
    <w:rsid w:val="000101B7"/>
    <w:rsid w:val="00010C79"/>
    <w:rsid w:val="00012EEE"/>
    <w:rsid w:val="0001721E"/>
    <w:rsid w:val="00020A5B"/>
    <w:rsid w:val="000301E5"/>
    <w:rsid w:val="00030B3E"/>
    <w:rsid w:val="0003245C"/>
    <w:rsid w:val="00034598"/>
    <w:rsid w:val="00034F7A"/>
    <w:rsid w:val="00042DE3"/>
    <w:rsid w:val="00043A27"/>
    <w:rsid w:val="00044D6B"/>
    <w:rsid w:val="00050F42"/>
    <w:rsid w:val="000510A2"/>
    <w:rsid w:val="00051EEA"/>
    <w:rsid w:val="00055886"/>
    <w:rsid w:val="00055F28"/>
    <w:rsid w:val="00057813"/>
    <w:rsid w:val="00061436"/>
    <w:rsid w:val="00062445"/>
    <w:rsid w:val="000625CD"/>
    <w:rsid w:val="000634E3"/>
    <w:rsid w:val="000715CC"/>
    <w:rsid w:val="00074C67"/>
    <w:rsid w:val="00076118"/>
    <w:rsid w:val="000770B8"/>
    <w:rsid w:val="000771FE"/>
    <w:rsid w:val="00077C3E"/>
    <w:rsid w:val="00080818"/>
    <w:rsid w:val="00082364"/>
    <w:rsid w:val="00082407"/>
    <w:rsid w:val="000828CF"/>
    <w:rsid w:val="0008472F"/>
    <w:rsid w:val="000861D1"/>
    <w:rsid w:val="00097391"/>
    <w:rsid w:val="000A06AB"/>
    <w:rsid w:val="000A159D"/>
    <w:rsid w:val="000A1778"/>
    <w:rsid w:val="000A2830"/>
    <w:rsid w:val="000A34F0"/>
    <w:rsid w:val="000A3F0A"/>
    <w:rsid w:val="000A48BB"/>
    <w:rsid w:val="000A5CF5"/>
    <w:rsid w:val="000B2DFF"/>
    <w:rsid w:val="000B3092"/>
    <w:rsid w:val="000B4FF6"/>
    <w:rsid w:val="000B7253"/>
    <w:rsid w:val="000C1B59"/>
    <w:rsid w:val="000C4784"/>
    <w:rsid w:val="000C55EC"/>
    <w:rsid w:val="000C6C53"/>
    <w:rsid w:val="000D1158"/>
    <w:rsid w:val="000D47A8"/>
    <w:rsid w:val="000D57A2"/>
    <w:rsid w:val="000E05CD"/>
    <w:rsid w:val="000E2C04"/>
    <w:rsid w:val="000E436F"/>
    <w:rsid w:val="000E59ED"/>
    <w:rsid w:val="000F08CC"/>
    <w:rsid w:val="000F21E9"/>
    <w:rsid w:val="000F2E79"/>
    <w:rsid w:val="000F6901"/>
    <w:rsid w:val="00101B12"/>
    <w:rsid w:val="00104243"/>
    <w:rsid w:val="0010516E"/>
    <w:rsid w:val="00105ABD"/>
    <w:rsid w:val="00107ECE"/>
    <w:rsid w:val="001101C2"/>
    <w:rsid w:val="00112221"/>
    <w:rsid w:val="0011414B"/>
    <w:rsid w:val="00114F05"/>
    <w:rsid w:val="00116180"/>
    <w:rsid w:val="00117796"/>
    <w:rsid w:val="00121E5A"/>
    <w:rsid w:val="0012251C"/>
    <w:rsid w:val="00123D44"/>
    <w:rsid w:val="0012592D"/>
    <w:rsid w:val="00125F91"/>
    <w:rsid w:val="00127AF4"/>
    <w:rsid w:val="00131902"/>
    <w:rsid w:val="00144C86"/>
    <w:rsid w:val="0014619C"/>
    <w:rsid w:val="001465FA"/>
    <w:rsid w:val="00146D9F"/>
    <w:rsid w:val="00152767"/>
    <w:rsid w:val="00153943"/>
    <w:rsid w:val="001547CF"/>
    <w:rsid w:val="00155751"/>
    <w:rsid w:val="00160F3F"/>
    <w:rsid w:val="00160FA6"/>
    <w:rsid w:val="0016130F"/>
    <w:rsid w:val="001616B0"/>
    <w:rsid w:val="00164F37"/>
    <w:rsid w:val="00165F7A"/>
    <w:rsid w:val="001660F4"/>
    <w:rsid w:val="00167477"/>
    <w:rsid w:val="001702AD"/>
    <w:rsid w:val="00171EDA"/>
    <w:rsid w:val="0017528F"/>
    <w:rsid w:val="00175FB5"/>
    <w:rsid w:val="0018183A"/>
    <w:rsid w:val="00182F80"/>
    <w:rsid w:val="00186A9D"/>
    <w:rsid w:val="00186F27"/>
    <w:rsid w:val="00191F6A"/>
    <w:rsid w:val="0019434C"/>
    <w:rsid w:val="001A2DCA"/>
    <w:rsid w:val="001A69B6"/>
    <w:rsid w:val="001A784B"/>
    <w:rsid w:val="001A79CA"/>
    <w:rsid w:val="001B2A6B"/>
    <w:rsid w:val="001B3320"/>
    <w:rsid w:val="001B71E0"/>
    <w:rsid w:val="001C4AA2"/>
    <w:rsid w:val="001C524F"/>
    <w:rsid w:val="001D1A66"/>
    <w:rsid w:val="001F5113"/>
    <w:rsid w:val="00202F92"/>
    <w:rsid w:val="00206CB3"/>
    <w:rsid w:val="00210A30"/>
    <w:rsid w:val="00212EA1"/>
    <w:rsid w:val="00213AB7"/>
    <w:rsid w:val="00215E90"/>
    <w:rsid w:val="002164F8"/>
    <w:rsid w:val="00221B8C"/>
    <w:rsid w:val="00226748"/>
    <w:rsid w:val="0022675B"/>
    <w:rsid w:val="00226FE5"/>
    <w:rsid w:val="00230B84"/>
    <w:rsid w:val="00230C92"/>
    <w:rsid w:val="0023169D"/>
    <w:rsid w:val="00232065"/>
    <w:rsid w:val="00234975"/>
    <w:rsid w:val="00234ABE"/>
    <w:rsid w:val="0024117C"/>
    <w:rsid w:val="00242D1C"/>
    <w:rsid w:val="00242F2D"/>
    <w:rsid w:val="00243516"/>
    <w:rsid w:val="00246339"/>
    <w:rsid w:val="002534F6"/>
    <w:rsid w:val="00253D63"/>
    <w:rsid w:val="00253F47"/>
    <w:rsid w:val="002602F2"/>
    <w:rsid w:val="00260BE8"/>
    <w:rsid w:val="00262493"/>
    <w:rsid w:val="00263C17"/>
    <w:rsid w:val="0026403F"/>
    <w:rsid w:val="002678E9"/>
    <w:rsid w:val="002718F8"/>
    <w:rsid w:val="00273148"/>
    <w:rsid w:val="00276B61"/>
    <w:rsid w:val="00277F6F"/>
    <w:rsid w:val="002877EC"/>
    <w:rsid w:val="00290FF8"/>
    <w:rsid w:val="002914EA"/>
    <w:rsid w:val="00292530"/>
    <w:rsid w:val="0029505B"/>
    <w:rsid w:val="002A0375"/>
    <w:rsid w:val="002A069E"/>
    <w:rsid w:val="002A0AE8"/>
    <w:rsid w:val="002A0BAE"/>
    <w:rsid w:val="002A187D"/>
    <w:rsid w:val="002A435A"/>
    <w:rsid w:val="002A493C"/>
    <w:rsid w:val="002A4E37"/>
    <w:rsid w:val="002A5255"/>
    <w:rsid w:val="002A645F"/>
    <w:rsid w:val="002B21E7"/>
    <w:rsid w:val="002B2AEB"/>
    <w:rsid w:val="002B6A9C"/>
    <w:rsid w:val="002B6DA7"/>
    <w:rsid w:val="002C06DE"/>
    <w:rsid w:val="002C30AE"/>
    <w:rsid w:val="002C4A2B"/>
    <w:rsid w:val="002C69A0"/>
    <w:rsid w:val="002C779B"/>
    <w:rsid w:val="002D3664"/>
    <w:rsid w:val="002D3E1C"/>
    <w:rsid w:val="002D40FA"/>
    <w:rsid w:val="002D4370"/>
    <w:rsid w:val="002D6977"/>
    <w:rsid w:val="002D6D9A"/>
    <w:rsid w:val="002E0408"/>
    <w:rsid w:val="002E1B3A"/>
    <w:rsid w:val="002E1DF6"/>
    <w:rsid w:val="002E26D3"/>
    <w:rsid w:val="002E5111"/>
    <w:rsid w:val="002F16C9"/>
    <w:rsid w:val="002F1B8D"/>
    <w:rsid w:val="002F27E7"/>
    <w:rsid w:val="002F2953"/>
    <w:rsid w:val="002F5650"/>
    <w:rsid w:val="002F5717"/>
    <w:rsid w:val="00300EBE"/>
    <w:rsid w:val="00301F4C"/>
    <w:rsid w:val="003039B2"/>
    <w:rsid w:val="003048AE"/>
    <w:rsid w:val="00304B3D"/>
    <w:rsid w:val="0030634A"/>
    <w:rsid w:val="00310038"/>
    <w:rsid w:val="00310639"/>
    <w:rsid w:val="0031072A"/>
    <w:rsid w:val="00311577"/>
    <w:rsid w:val="00311E19"/>
    <w:rsid w:val="00314952"/>
    <w:rsid w:val="00315A0F"/>
    <w:rsid w:val="00323783"/>
    <w:rsid w:val="00323A63"/>
    <w:rsid w:val="0033066F"/>
    <w:rsid w:val="00330B1A"/>
    <w:rsid w:val="0033751C"/>
    <w:rsid w:val="00340B14"/>
    <w:rsid w:val="00340FB8"/>
    <w:rsid w:val="00344A83"/>
    <w:rsid w:val="003575D5"/>
    <w:rsid w:val="00357BAB"/>
    <w:rsid w:val="003642C4"/>
    <w:rsid w:val="00366948"/>
    <w:rsid w:val="0036732A"/>
    <w:rsid w:val="003720F4"/>
    <w:rsid w:val="003731E5"/>
    <w:rsid w:val="00373D20"/>
    <w:rsid w:val="00375B53"/>
    <w:rsid w:val="00376288"/>
    <w:rsid w:val="00380457"/>
    <w:rsid w:val="00387FCA"/>
    <w:rsid w:val="00394D1E"/>
    <w:rsid w:val="00395F73"/>
    <w:rsid w:val="00396D12"/>
    <w:rsid w:val="003A045C"/>
    <w:rsid w:val="003A09D9"/>
    <w:rsid w:val="003A287B"/>
    <w:rsid w:val="003A5C50"/>
    <w:rsid w:val="003A66EB"/>
    <w:rsid w:val="003B2508"/>
    <w:rsid w:val="003B558F"/>
    <w:rsid w:val="003C4AEA"/>
    <w:rsid w:val="003C5114"/>
    <w:rsid w:val="003C62DD"/>
    <w:rsid w:val="003C6870"/>
    <w:rsid w:val="003D0C0B"/>
    <w:rsid w:val="003D3122"/>
    <w:rsid w:val="003D4986"/>
    <w:rsid w:val="003D511D"/>
    <w:rsid w:val="003D6600"/>
    <w:rsid w:val="003D75E6"/>
    <w:rsid w:val="003E5251"/>
    <w:rsid w:val="003F19CF"/>
    <w:rsid w:val="003F1FBB"/>
    <w:rsid w:val="003F3CBF"/>
    <w:rsid w:val="003F4223"/>
    <w:rsid w:val="003F4FDE"/>
    <w:rsid w:val="0040014E"/>
    <w:rsid w:val="00403543"/>
    <w:rsid w:val="00406CC6"/>
    <w:rsid w:val="00407A34"/>
    <w:rsid w:val="00407BE7"/>
    <w:rsid w:val="00412033"/>
    <w:rsid w:val="004142AE"/>
    <w:rsid w:val="0041604B"/>
    <w:rsid w:val="00416E26"/>
    <w:rsid w:val="00421C25"/>
    <w:rsid w:val="00421D8C"/>
    <w:rsid w:val="00423FBE"/>
    <w:rsid w:val="00424EBF"/>
    <w:rsid w:val="0042545B"/>
    <w:rsid w:val="00427B6C"/>
    <w:rsid w:val="00430EAD"/>
    <w:rsid w:val="00433C42"/>
    <w:rsid w:val="004359C7"/>
    <w:rsid w:val="00435F6C"/>
    <w:rsid w:val="00437E50"/>
    <w:rsid w:val="0044139F"/>
    <w:rsid w:val="00441D3E"/>
    <w:rsid w:val="00442BCB"/>
    <w:rsid w:val="00443DEA"/>
    <w:rsid w:val="004443EF"/>
    <w:rsid w:val="004469C8"/>
    <w:rsid w:val="0045083A"/>
    <w:rsid w:val="004509B2"/>
    <w:rsid w:val="004512D2"/>
    <w:rsid w:val="00455E22"/>
    <w:rsid w:val="004576EC"/>
    <w:rsid w:val="004608E4"/>
    <w:rsid w:val="0046370F"/>
    <w:rsid w:val="00464D10"/>
    <w:rsid w:val="00465C2E"/>
    <w:rsid w:val="00466E17"/>
    <w:rsid w:val="00470BB5"/>
    <w:rsid w:val="00472C53"/>
    <w:rsid w:val="00473BC4"/>
    <w:rsid w:val="00477802"/>
    <w:rsid w:val="00483CE7"/>
    <w:rsid w:val="00484DA8"/>
    <w:rsid w:val="0048736D"/>
    <w:rsid w:val="00487E17"/>
    <w:rsid w:val="00491AF6"/>
    <w:rsid w:val="00493EEC"/>
    <w:rsid w:val="00493F68"/>
    <w:rsid w:val="004960A2"/>
    <w:rsid w:val="00496D97"/>
    <w:rsid w:val="00496F7C"/>
    <w:rsid w:val="004A0226"/>
    <w:rsid w:val="004A5265"/>
    <w:rsid w:val="004A5FDE"/>
    <w:rsid w:val="004B19EF"/>
    <w:rsid w:val="004C4B94"/>
    <w:rsid w:val="004C5B9B"/>
    <w:rsid w:val="004C66EC"/>
    <w:rsid w:val="004C69BC"/>
    <w:rsid w:val="004C6B31"/>
    <w:rsid w:val="004D0630"/>
    <w:rsid w:val="004D43A3"/>
    <w:rsid w:val="004D4763"/>
    <w:rsid w:val="004D6674"/>
    <w:rsid w:val="004E1354"/>
    <w:rsid w:val="004E1EDB"/>
    <w:rsid w:val="004E74E0"/>
    <w:rsid w:val="004E7EBE"/>
    <w:rsid w:val="004F2B33"/>
    <w:rsid w:val="004F2F7E"/>
    <w:rsid w:val="004F6944"/>
    <w:rsid w:val="00500BC2"/>
    <w:rsid w:val="00506200"/>
    <w:rsid w:val="00511241"/>
    <w:rsid w:val="00513D54"/>
    <w:rsid w:val="005162F2"/>
    <w:rsid w:val="00521511"/>
    <w:rsid w:val="00521826"/>
    <w:rsid w:val="00525A7F"/>
    <w:rsid w:val="00527971"/>
    <w:rsid w:val="00527F56"/>
    <w:rsid w:val="00527FE1"/>
    <w:rsid w:val="00534D84"/>
    <w:rsid w:val="005359D6"/>
    <w:rsid w:val="00541113"/>
    <w:rsid w:val="00545BE0"/>
    <w:rsid w:val="00546C44"/>
    <w:rsid w:val="00550679"/>
    <w:rsid w:val="00551A22"/>
    <w:rsid w:val="00557277"/>
    <w:rsid w:val="00557362"/>
    <w:rsid w:val="005772ED"/>
    <w:rsid w:val="005775C5"/>
    <w:rsid w:val="00585DC6"/>
    <w:rsid w:val="00586BE3"/>
    <w:rsid w:val="0058735E"/>
    <w:rsid w:val="005902BE"/>
    <w:rsid w:val="00592255"/>
    <w:rsid w:val="0059400B"/>
    <w:rsid w:val="005955C5"/>
    <w:rsid w:val="005A0535"/>
    <w:rsid w:val="005A5BC7"/>
    <w:rsid w:val="005B0BED"/>
    <w:rsid w:val="005B2171"/>
    <w:rsid w:val="005B2D3F"/>
    <w:rsid w:val="005B3C18"/>
    <w:rsid w:val="005B7B57"/>
    <w:rsid w:val="005C131F"/>
    <w:rsid w:val="005C2860"/>
    <w:rsid w:val="005C2BB8"/>
    <w:rsid w:val="005C36AF"/>
    <w:rsid w:val="005C597C"/>
    <w:rsid w:val="005C5F0F"/>
    <w:rsid w:val="005E028B"/>
    <w:rsid w:val="005E1F37"/>
    <w:rsid w:val="005E4A61"/>
    <w:rsid w:val="005E65F9"/>
    <w:rsid w:val="005E77F9"/>
    <w:rsid w:val="005F2E6A"/>
    <w:rsid w:val="005F311C"/>
    <w:rsid w:val="005F4B0C"/>
    <w:rsid w:val="005F53B0"/>
    <w:rsid w:val="006000D8"/>
    <w:rsid w:val="00602CCC"/>
    <w:rsid w:val="00605588"/>
    <w:rsid w:val="006057FF"/>
    <w:rsid w:val="006111BE"/>
    <w:rsid w:val="0061197D"/>
    <w:rsid w:val="006135B2"/>
    <w:rsid w:val="0061426A"/>
    <w:rsid w:val="0061616A"/>
    <w:rsid w:val="00616DA6"/>
    <w:rsid w:val="00617FB7"/>
    <w:rsid w:val="0062014E"/>
    <w:rsid w:val="00624405"/>
    <w:rsid w:val="006249FF"/>
    <w:rsid w:val="00630739"/>
    <w:rsid w:val="00631966"/>
    <w:rsid w:val="00631A1F"/>
    <w:rsid w:val="00632822"/>
    <w:rsid w:val="006349AE"/>
    <w:rsid w:val="00636EF0"/>
    <w:rsid w:val="00637067"/>
    <w:rsid w:val="00637616"/>
    <w:rsid w:val="00640DD5"/>
    <w:rsid w:val="006415E3"/>
    <w:rsid w:val="00641601"/>
    <w:rsid w:val="00641692"/>
    <w:rsid w:val="00641BA2"/>
    <w:rsid w:val="0064416C"/>
    <w:rsid w:val="00645257"/>
    <w:rsid w:val="00645FBB"/>
    <w:rsid w:val="00646706"/>
    <w:rsid w:val="0065137F"/>
    <w:rsid w:val="00651581"/>
    <w:rsid w:val="00651BB2"/>
    <w:rsid w:val="0065370C"/>
    <w:rsid w:val="00654EFF"/>
    <w:rsid w:val="00657050"/>
    <w:rsid w:val="006615ED"/>
    <w:rsid w:val="00663073"/>
    <w:rsid w:val="006630D6"/>
    <w:rsid w:val="0066551D"/>
    <w:rsid w:val="00670DEB"/>
    <w:rsid w:val="0067385F"/>
    <w:rsid w:val="00674972"/>
    <w:rsid w:val="006838CA"/>
    <w:rsid w:val="00684714"/>
    <w:rsid w:val="0069137D"/>
    <w:rsid w:val="00692B15"/>
    <w:rsid w:val="0069405E"/>
    <w:rsid w:val="006942CA"/>
    <w:rsid w:val="006942E3"/>
    <w:rsid w:val="00695B70"/>
    <w:rsid w:val="006A1810"/>
    <w:rsid w:val="006A1F4D"/>
    <w:rsid w:val="006A4340"/>
    <w:rsid w:val="006A5E5C"/>
    <w:rsid w:val="006A630B"/>
    <w:rsid w:val="006A63A5"/>
    <w:rsid w:val="006A6D2D"/>
    <w:rsid w:val="006C18E8"/>
    <w:rsid w:val="006C2C78"/>
    <w:rsid w:val="006C2D88"/>
    <w:rsid w:val="006C549A"/>
    <w:rsid w:val="006C580E"/>
    <w:rsid w:val="006C5C26"/>
    <w:rsid w:val="006C74D2"/>
    <w:rsid w:val="006D070A"/>
    <w:rsid w:val="006D18AB"/>
    <w:rsid w:val="006D6E48"/>
    <w:rsid w:val="006E1262"/>
    <w:rsid w:val="006E1D2F"/>
    <w:rsid w:val="006E2EA5"/>
    <w:rsid w:val="006E43EF"/>
    <w:rsid w:val="006E6B5E"/>
    <w:rsid w:val="006F037D"/>
    <w:rsid w:val="006F0E7C"/>
    <w:rsid w:val="006F238A"/>
    <w:rsid w:val="006F2FED"/>
    <w:rsid w:val="006F6CBD"/>
    <w:rsid w:val="00701D91"/>
    <w:rsid w:val="00702540"/>
    <w:rsid w:val="00705B47"/>
    <w:rsid w:val="007065EC"/>
    <w:rsid w:val="00711808"/>
    <w:rsid w:val="00711CEF"/>
    <w:rsid w:val="0071375A"/>
    <w:rsid w:val="0071385C"/>
    <w:rsid w:val="007148BC"/>
    <w:rsid w:val="00714C7E"/>
    <w:rsid w:val="007209F6"/>
    <w:rsid w:val="0072227F"/>
    <w:rsid w:val="00726347"/>
    <w:rsid w:val="0073276A"/>
    <w:rsid w:val="007331CF"/>
    <w:rsid w:val="00735BDA"/>
    <w:rsid w:val="007400DA"/>
    <w:rsid w:val="00741E1A"/>
    <w:rsid w:val="007468E4"/>
    <w:rsid w:val="00752494"/>
    <w:rsid w:val="00755F1A"/>
    <w:rsid w:val="007560AF"/>
    <w:rsid w:val="00756BC4"/>
    <w:rsid w:val="00756E80"/>
    <w:rsid w:val="007614C9"/>
    <w:rsid w:val="00761E10"/>
    <w:rsid w:val="00764694"/>
    <w:rsid w:val="00766848"/>
    <w:rsid w:val="0077158F"/>
    <w:rsid w:val="007746B4"/>
    <w:rsid w:val="007746FF"/>
    <w:rsid w:val="00774DDC"/>
    <w:rsid w:val="007758DD"/>
    <w:rsid w:val="00775B75"/>
    <w:rsid w:val="00780EE6"/>
    <w:rsid w:val="00790D1F"/>
    <w:rsid w:val="00791B12"/>
    <w:rsid w:val="007928F1"/>
    <w:rsid w:val="00793D48"/>
    <w:rsid w:val="007A45D1"/>
    <w:rsid w:val="007A5DAA"/>
    <w:rsid w:val="007B26C6"/>
    <w:rsid w:val="007B3F68"/>
    <w:rsid w:val="007B74C4"/>
    <w:rsid w:val="007C2782"/>
    <w:rsid w:val="007C2D60"/>
    <w:rsid w:val="007C39FE"/>
    <w:rsid w:val="007C7D93"/>
    <w:rsid w:val="007D24D2"/>
    <w:rsid w:val="007D35F1"/>
    <w:rsid w:val="007D72EA"/>
    <w:rsid w:val="007D781F"/>
    <w:rsid w:val="007E2424"/>
    <w:rsid w:val="007E56DA"/>
    <w:rsid w:val="007E675B"/>
    <w:rsid w:val="007F5BE6"/>
    <w:rsid w:val="00802F59"/>
    <w:rsid w:val="00803040"/>
    <w:rsid w:val="00806A58"/>
    <w:rsid w:val="008076A1"/>
    <w:rsid w:val="00807FEA"/>
    <w:rsid w:val="00810D74"/>
    <w:rsid w:val="00814577"/>
    <w:rsid w:val="00815AA8"/>
    <w:rsid w:val="00816081"/>
    <w:rsid w:val="00817860"/>
    <w:rsid w:val="008204C7"/>
    <w:rsid w:val="0082448F"/>
    <w:rsid w:val="008247BF"/>
    <w:rsid w:val="00825A76"/>
    <w:rsid w:val="00827191"/>
    <w:rsid w:val="008273E7"/>
    <w:rsid w:val="00830AEC"/>
    <w:rsid w:val="00833AD4"/>
    <w:rsid w:val="00834D8C"/>
    <w:rsid w:val="008364FF"/>
    <w:rsid w:val="00837A7F"/>
    <w:rsid w:val="008412A9"/>
    <w:rsid w:val="00842C95"/>
    <w:rsid w:val="008455F3"/>
    <w:rsid w:val="00847368"/>
    <w:rsid w:val="00847B6C"/>
    <w:rsid w:val="008532B7"/>
    <w:rsid w:val="0085376D"/>
    <w:rsid w:val="00863D86"/>
    <w:rsid w:val="00864308"/>
    <w:rsid w:val="00864F4D"/>
    <w:rsid w:val="0086546E"/>
    <w:rsid w:val="0087068C"/>
    <w:rsid w:val="0087165C"/>
    <w:rsid w:val="00872024"/>
    <w:rsid w:val="00872A43"/>
    <w:rsid w:val="00872F44"/>
    <w:rsid w:val="008802EB"/>
    <w:rsid w:val="00882DF4"/>
    <w:rsid w:val="008830F7"/>
    <w:rsid w:val="00887C8E"/>
    <w:rsid w:val="00890401"/>
    <w:rsid w:val="00894281"/>
    <w:rsid w:val="008945CF"/>
    <w:rsid w:val="00894677"/>
    <w:rsid w:val="008946A1"/>
    <w:rsid w:val="00897A68"/>
    <w:rsid w:val="008A1B52"/>
    <w:rsid w:val="008B1317"/>
    <w:rsid w:val="008B28BE"/>
    <w:rsid w:val="008B2BD3"/>
    <w:rsid w:val="008B44A3"/>
    <w:rsid w:val="008B45A0"/>
    <w:rsid w:val="008B4E94"/>
    <w:rsid w:val="008B6B3C"/>
    <w:rsid w:val="008C16C7"/>
    <w:rsid w:val="008C3804"/>
    <w:rsid w:val="008C5196"/>
    <w:rsid w:val="008D066C"/>
    <w:rsid w:val="008D44CD"/>
    <w:rsid w:val="008D4A9F"/>
    <w:rsid w:val="008D6289"/>
    <w:rsid w:val="008D78FE"/>
    <w:rsid w:val="008D795C"/>
    <w:rsid w:val="008E2CAD"/>
    <w:rsid w:val="008E38D3"/>
    <w:rsid w:val="008E3FC9"/>
    <w:rsid w:val="008E555D"/>
    <w:rsid w:val="008F0A8A"/>
    <w:rsid w:val="008F2B0E"/>
    <w:rsid w:val="008F48FE"/>
    <w:rsid w:val="008F6816"/>
    <w:rsid w:val="00901280"/>
    <w:rsid w:val="0090188E"/>
    <w:rsid w:val="0090485F"/>
    <w:rsid w:val="0090781A"/>
    <w:rsid w:val="009101D5"/>
    <w:rsid w:val="009134A0"/>
    <w:rsid w:val="009169BE"/>
    <w:rsid w:val="00917593"/>
    <w:rsid w:val="00923CAC"/>
    <w:rsid w:val="00925718"/>
    <w:rsid w:val="00925791"/>
    <w:rsid w:val="00925DCF"/>
    <w:rsid w:val="009265DC"/>
    <w:rsid w:val="00927F30"/>
    <w:rsid w:val="009305C1"/>
    <w:rsid w:val="00930684"/>
    <w:rsid w:val="00931216"/>
    <w:rsid w:val="0093243E"/>
    <w:rsid w:val="00933B26"/>
    <w:rsid w:val="0093412C"/>
    <w:rsid w:val="00934908"/>
    <w:rsid w:val="00936011"/>
    <w:rsid w:val="009410E9"/>
    <w:rsid w:val="00943B52"/>
    <w:rsid w:val="00943FCF"/>
    <w:rsid w:val="00944AE7"/>
    <w:rsid w:val="0094777E"/>
    <w:rsid w:val="009538DA"/>
    <w:rsid w:val="00954240"/>
    <w:rsid w:val="00955A48"/>
    <w:rsid w:val="00957584"/>
    <w:rsid w:val="00962E0E"/>
    <w:rsid w:val="00965038"/>
    <w:rsid w:val="00965B0A"/>
    <w:rsid w:val="00966EF5"/>
    <w:rsid w:val="00970463"/>
    <w:rsid w:val="0097058D"/>
    <w:rsid w:val="009726AB"/>
    <w:rsid w:val="00972A8A"/>
    <w:rsid w:val="00975B7D"/>
    <w:rsid w:val="009810FC"/>
    <w:rsid w:val="00984526"/>
    <w:rsid w:val="00993429"/>
    <w:rsid w:val="00994800"/>
    <w:rsid w:val="0099559A"/>
    <w:rsid w:val="00996369"/>
    <w:rsid w:val="00996AD5"/>
    <w:rsid w:val="009A04F7"/>
    <w:rsid w:val="009A1216"/>
    <w:rsid w:val="009A1CF1"/>
    <w:rsid w:val="009A683C"/>
    <w:rsid w:val="009A742E"/>
    <w:rsid w:val="009B070D"/>
    <w:rsid w:val="009B275D"/>
    <w:rsid w:val="009B5F08"/>
    <w:rsid w:val="009C0B3D"/>
    <w:rsid w:val="009D2875"/>
    <w:rsid w:val="009D3FEB"/>
    <w:rsid w:val="009D4631"/>
    <w:rsid w:val="009D7F7A"/>
    <w:rsid w:val="009E22DF"/>
    <w:rsid w:val="009E392B"/>
    <w:rsid w:val="009E463D"/>
    <w:rsid w:val="009E61A1"/>
    <w:rsid w:val="009E6643"/>
    <w:rsid w:val="009E6870"/>
    <w:rsid w:val="009E7CF1"/>
    <w:rsid w:val="009F5EDF"/>
    <w:rsid w:val="009F6C8A"/>
    <w:rsid w:val="009F73F0"/>
    <w:rsid w:val="009F7D1C"/>
    <w:rsid w:val="00A012E6"/>
    <w:rsid w:val="00A0207C"/>
    <w:rsid w:val="00A02609"/>
    <w:rsid w:val="00A02B00"/>
    <w:rsid w:val="00A0315E"/>
    <w:rsid w:val="00A050EC"/>
    <w:rsid w:val="00A06213"/>
    <w:rsid w:val="00A079AE"/>
    <w:rsid w:val="00A111FA"/>
    <w:rsid w:val="00A13899"/>
    <w:rsid w:val="00A142C1"/>
    <w:rsid w:val="00A1480D"/>
    <w:rsid w:val="00A14E49"/>
    <w:rsid w:val="00A23152"/>
    <w:rsid w:val="00A23538"/>
    <w:rsid w:val="00A26ADC"/>
    <w:rsid w:val="00A31FBA"/>
    <w:rsid w:val="00A35A3A"/>
    <w:rsid w:val="00A368A8"/>
    <w:rsid w:val="00A4173F"/>
    <w:rsid w:val="00A438A0"/>
    <w:rsid w:val="00A47A7E"/>
    <w:rsid w:val="00A5090D"/>
    <w:rsid w:val="00A555B6"/>
    <w:rsid w:val="00A6258D"/>
    <w:rsid w:val="00A63D3C"/>
    <w:rsid w:val="00A64E70"/>
    <w:rsid w:val="00A72C61"/>
    <w:rsid w:val="00A740A2"/>
    <w:rsid w:val="00A745DA"/>
    <w:rsid w:val="00A7775C"/>
    <w:rsid w:val="00A80C32"/>
    <w:rsid w:val="00A83D22"/>
    <w:rsid w:val="00A83F77"/>
    <w:rsid w:val="00A87041"/>
    <w:rsid w:val="00A878EF"/>
    <w:rsid w:val="00A901B8"/>
    <w:rsid w:val="00AA2BE0"/>
    <w:rsid w:val="00AA5394"/>
    <w:rsid w:val="00AA6D81"/>
    <w:rsid w:val="00AA7ADC"/>
    <w:rsid w:val="00AB08B1"/>
    <w:rsid w:val="00AB1150"/>
    <w:rsid w:val="00AB17FB"/>
    <w:rsid w:val="00AB35AD"/>
    <w:rsid w:val="00AB4EBF"/>
    <w:rsid w:val="00AB6D4F"/>
    <w:rsid w:val="00AC185E"/>
    <w:rsid w:val="00AC63F0"/>
    <w:rsid w:val="00AC7671"/>
    <w:rsid w:val="00AC7E4C"/>
    <w:rsid w:val="00AD09D6"/>
    <w:rsid w:val="00AD2707"/>
    <w:rsid w:val="00AD319D"/>
    <w:rsid w:val="00AD4C64"/>
    <w:rsid w:val="00AD61E3"/>
    <w:rsid w:val="00AE2E50"/>
    <w:rsid w:val="00AE2E5A"/>
    <w:rsid w:val="00AE3D36"/>
    <w:rsid w:val="00AE4693"/>
    <w:rsid w:val="00AE6330"/>
    <w:rsid w:val="00AF6D15"/>
    <w:rsid w:val="00B00B93"/>
    <w:rsid w:val="00B02FEA"/>
    <w:rsid w:val="00B034C3"/>
    <w:rsid w:val="00B03ABF"/>
    <w:rsid w:val="00B04B34"/>
    <w:rsid w:val="00B05DCF"/>
    <w:rsid w:val="00B06716"/>
    <w:rsid w:val="00B06C65"/>
    <w:rsid w:val="00B07DE1"/>
    <w:rsid w:val="00B1171A"/>
    <w:rsid w:val="00B20A1A"/>
    <w:rsid w:val="00B21276"/>
    <w:rsid w:val="00B215D8"/>
    <w:rsid w:val="00B22516"/>
    <w:rsid w:val="00B2537B"/>
    <w:rsid w:val="00B26261"/>
    <w:rsid w:val="00B26944"/>
    <w:rsid w:val="00B2734F"/>
    <w:rsid w:val="00B273FD"/>
    <w:rsid w:val="00B355E0"/>
    <w:rsid w:val="00B4276D"/>
    <w:rsid w:val="00B4524B"/>
    <w:rsid w:val="00B46E32"/>
    <w:rsid w:val="00B51608"/>
    <w:rsid w:val="00B5380A"/>
    <w:rsid w:val="00B63E46"/>
    <w:rsid w:val="00B64602"/>
    <w:rsid w:val="00B65D5C"/>
    <w:rsid w:val="00B72BD7"/>
    <w:rsid w:val="00B733A3"/>
    <w:rsid w:val="00B74553"/>
    <w:rsid w:val="00B805F8"/>
    <w:rsid w:val="00B834FD"/>
    <w:rsid w:val="00B905CE"/>
    <w:rsid w:val="00B90EED"/>
    <w:rsid w:val="00B91FF5"/>
    <w:rsid w:val="00B93B46"/>
    <w:rsid w:val="00B9433E"/>
    <w:rsid w:val="00B9585F"/>
    <w:rsid w:val="00BA4C63"/>
    <w:rsid w:val="00BA6BC7"/>
    <w:rsid w:val="00BB504F"/>
    <w:rsid w:val="00BB72DE"/>
    <w:rsid w:val="00BC2048"/>
    <w:rsid w:val="00BC228D"/>
    <w:rsid w:val="00BC4DCD"/>
    <w:rsid w:val="00BC5BD6"/>
    <w:rsid w:val="00BC6884"/>
    <w:rsid w:val="00BD08CC"/>
    <w:rsid w:val="00BD2E4C"/>
    <w:rsid w:val="00BD3DE4"/>
    <w:rsid w:val="00BD421F"/>
    <w:rsid w:val="00BD436A"/>
    <w:rsid w:val="00BE0A6C"/>
    <w:rsid w:val="00BE212B"/>
    <w:rsid w:val="00BE528B"/>
    <w:rsid w:val="00BE5AD0"/>
    <w:rsid w:val="00BE70F0"/>
    <w:rsid w:val="00BF1612"/>
    <w:rsid w:val="00BF4621"/>
    <w:rsid w:val="00BF4895"/>
    <w:rsid w:val="00C014B5"/>
    <w:rsid w:val="00C01E87"/>
    <w:rsid w:val="00C0309A"/>
    <w:rsid w:val="00C060A2"/>
    <w:rsid w:val="00C065EE"/>
    <w:rsid w:val="00C103C2"/>
    <w:rsid w:val="00C10410"/>
    <w:rsid w:val="00C219E0"/>
    <w:rsid w:val="00C21C26"/>
    <w:rsid w:val="00C2512F"/>
    <w:rsid w:val="00C26D19"/>
    <w:rsid w:val="00C26DF7"/>
    <w:rsid w:val="00C27C67"/>
    <w:rsid w:val="00C33750"/>
    <w:rsid w:val="00C3574A"/>
    <w:rsid w:val="00C358F4"/>
    <w:rsid w:val="00C366EF"/>
    <w:rsid w:val="00C40083"/>
    <w:rsid w:val="00C42D02"/>
    <w:rsid w:val="00C44AB9"/>
    <w:rsid w:val="00C45920"/>
    <w:rsid w:val="00C46891"/>
    <w:rsid w:val="00C52807"/>
    <w:rsid w:val="00C534B9"/>
    <w:rsid w:val="00C557E4"/>
    <w:rsid w:val="00C55ADD"/>
    <w:rsid w:val="00C56C2A"/>
    <w:rsid w:val="00C56FB7"/>
    <w:rsid w:val="00C61090"/>
    <w:rsid w:val="00C615FB"/>
    <w:rsid w:val="00C62A17"/>
    <w:rsid w:val="00C70302"/>
    <w:rsid w:val="00C70ED9"/>
    <w:rsid w:val="00C71326"/>
    <w:rsid w:val="00C769A2"/>
    <w:rsid w:val="00C76E39"/>
    <w:rsid w:val="00C92D9F"/>
    <w:rsid w:val="00C95871"/>
    <w:rsid w:val="00CC0B67"/>
    <w:rsid w:val="00CC0DCC"/>
    <w:rsid w:val="00CC5461"/>
    <w:rsid w:val="00CC56C3"/>
    <w:rsid w:val="00CC6E7F"/>
    <w:rsid w:val="00CD07F2"/>
    <w:rsid w:val="00CD1C7F"/>
    <w:rsid w:val="00CD4784"/>
    <w:rsid w:val="00CD4F50"/>
    <w:rsid w:val="00CD5723"/>
    <w:rsid w:val="00CD5C2F"/>
    <w:rsid w:val="00CE0E67"/>
    <w:rsid w:val="00CE1F5C"/>
    <w:rsid w:val="00CE3378"/>
    <w:rsid w:val="00CE3688"/>
    <w:rsid w:val="00CE51CC"/>
    <w:rsid w:val="00CF0A62"/>
    <w:rsid w:val="00CF199D"/>
    <w:rsid w:val="00CF2181"/>
    <w:rsid w:val="00CF64AE"/>
    <w:rsid w:val="00CF7832"/>
    <w:rsid w:val="00D00E51"/>
    <w:rsid w:val="00D00F8D"/>
    <w:rsid w:val="00D0128E"/>
    <w:rsid w:val="00D015B8"/>
    <w:rsid w:val="00D02275"/>
    <w:rsid w:val="00D037C6"/>
    <w:rsid w:val="00D04EFA"/>
    <w:rsid w:val="00D065F2"/>
    <w:rsid w:val="00D067AD"/>
    <w:rsid w:val="00D06E18"/>
    <w:rsid w:val="00D114B4"/>
    <w:rsid w:val="00D12352"/>
    <w:rsid w:val="00D16C17"/>
    <w:rsid w:val="00D20700"/>
    <w:rsid w:val="00D2159D"/>
    <w:rsid w:val="00D21CF8"/>
    <w:rsid w:val="00D276C0"/>
    <w:rsid w:val="00D30527"/>
    <w:rsid w:val="00D34A2D"/>
    <w:rsid w:val="00D37DA4"/>
    <w:rsid w:val="00D40F1C"/>
    <w:rsid w:val="00D416A5"/>
    <w:rsid w:val="00D42DB3"/>
    <w:rsid w:val="00D43913"/>
    <w:rsid w:val="00D44809"/>
    <w:rsid w:val="00D4481B"/>
    <w:rsid w:val="00D44B66"/>
    <w:rsid w:val="00D46CCB"/>
    <w:rsid w:val="00D46F09"/>
    <w:rsid w:val="00D51794"/>
    <w:rsid w:val="00D61F0D"/>
    <w:rsid w:val="00D65726"/>
    <w:rsid w:val="00D6660B"/>
    <w:rsid w:val="00D66E7E"/>
    <w:rsid w:val="00D70239"/>
    <w:rsid w:val="00D8016E"/>
    <w:rsid w:val="00D84D82"/>
    <w:rsid w:val="00D8766D"/>
    <w:rsid w:val="00D917AE"/>
    <w:rsid w:val="00D925FC"/>
    <w:rsid w:val="00D95D95"/>
    <w:rsid w:val="00D97BAB"/>
    <w:rsid w:val="00DA0E64"/>
    <w:rsid w:val="00DA21C7"/>
    <w:rsid w:val="00DA2C54"/>
    <w:rsid w:val="00DA7673"/>
    <w:rsid w:val="00DB17A4"/>
    <w:rsid w:val="00DB217B"/>
    <w:rsid w:val="00DB42E9"/>
    <w:rsid w:val="00DB4940"/>
    <w:rsid w:val="00DB53E2"/>
    <w:rsid w:val="00DC017B"/>
    <w:rsid w:val="00DC0B5E"/>
    <w:rsid w:val="00DC2E2B"/>
    <w:rsid w:val="00DC4105"/>
    <w:rsid w:val="00DC491D"/>
    <w:rsid w:val="00DC5187"/>
    <w:rsid w:val="00DC6BF0"/>
    <w:rsid w:val="00DD1B4A"/>
    <w:rsid w:val="00DD5037"/>
    <w:rsid w:val="00DD617F"/>
    <w:rsid w:val="00DD641C"/>
    <w:rsid w:val="00DD723D"/>
    <w:rsid w:val="00DE2856"/>
    <w:rsid w:val="00DE70BC"/>
    <w:rsid w:val="00DE7478"/>
    <w:rsid w:val="00DF1705"/>
    <w:rsid w:val="00DF3AF6"/>
    <w:rsid w:val="00DF6510"/>
    <w:rsid w:val="00DF7CBB"/>
    <w:rsid w:val="00E17FC8"/>
    <w:rsid w:val="00E20557"/>
    <w:rsid w:val="00E206E6"/>
    <w:rsid w:val="00E2223C"/>
    <w:rsid w:val="00E22F6C"/>
    <w:rsid w:val="00E24B53"/>
    <w:rsid w:val="00E2557E"/>
    <w:rsid w:val="00E2653B"/>
    <w:rsid w:val="00E33D29"/>
    <w:rsid w:val="00E33DC6"/>
    <w:rsid w:val="00E4228A"/>
    <w:rsid w:val="00E4294D"/>
    <w:rsid w:val="00E42B13"/>
    <w:rsid w:val="00E45E67"/>
    <w:rsid w:val="00E46863"/>
    <w:rsid w:val="00E52C90"/>
    <w:rsid w:val="00E54ADF"/>
    <w:rsid w:val="00E54FD4"/>
    <w:rsid w:val="00E5613C"/>
    <w:rsid w:val="00E61AAF"/>
    <w:rsid w:val="00E73149"/>
    <w:rsid w:val="00E806E7"/>
    <w:rsid w:val="00E82783"/>
    <w:rsid w:val="00E871AC"/>
    <w:rsid w:val="00E94913"/>
    <w:rsid w:val="00E9587D"/>
    <w:rsid w:val="00EA2144"/>
    <w:rsid w:val="00EB1B2C"/>
    <w:rsid w:val="00EB21DE"/>
    <w:rsid w:val="00EB2B1E"/>
    <w:rsid w:val="00EB3073"/>
    <w:rsid w:val="00EB3383"/>
    <w:rsid w:val="00EB67BF"/>
    <w:rsid w:val="00EB7581"/>
    <w:rsid w:val="00EC0B01"/>
    <w:rsid w:val="00EC1690"/>
    <w:rsid w:val="00EC79F4"/>
    <w:rsid w:val="00ED0FEB"/>
    <w:rsid w:val="00ED445E"/>
    <w:rsid w:val="00ED4FE7"/>
    <w:rsid w:val="00EE5492"/>
    <w:rsid w:val="00EE7152"/>
    <w:rsid w:val="00EF730B"/>
    <w:rsid w:val="00F00A11"/>
    <w:rsid w:val="00F015C8"/>
    <w:rsid w:val="00F01EF8"/>
    <w:rsid w:val="00F06544"/>
    <w:rsid w:val="00F06772"/>
    <w:rsid w:val="00F075B2"/>
    <w:rsid w:val="00F119D1"/>
    <w:rsid w:val="00F142DB"/>
    <w:rsid w:val="00F217AA"/>
    <w:rsid w:val="00F27FC1"/>
    <w:rsid w:val="00F30B3C"/>
    <w:rsid w:val="00F31D77"/>
    <w:rsid w:val="00F3792D"/>
    <w:rsid w:val="00F40587"/>
    <w:rsid w:val="00F40AAC"/>
    <w:rsid w:val="00F42C3F"/>
    <w:rsid w:val="00F42E8B"/>
    <w:rsid w:val="00F444C2"/>
    <w:rsid w:val="00F44F8B"/>
    <w:rsid w:val="00F52163"/>
    <w:rsid w:val="00F53F0C"/>
    <w:rsid w:val="00F54D4B"/>
    <w:rsid w:val="00F55751"/>
    <w:rsid w:val="00F612EC"/>
    <w:rsid w:val="00F70B22"/>
    <w:rsid w:val="00F7197E"/>
    <w:rsid w:val="00F71B85"/>
    <w:rsid w:val="00F733D8"/>
    <w:rsid w:val="00F837D0"/>
    <w:rsid w:val="00F906E0"/>
    <w:rsid w:val="00F913A6"/>
    <w:rsid w:val="00F914A5"/>
    <w:rsid w:val="00F91714"/>
    <w:rsid w:val="00F93412"/>
    <w:rsid w:val="00F93D46"/>
    <w:rsid w:val="00F96C23"/>
    <w:rsid w:val="00F97DFF"/>
    <w:rsid w:val="00FA2753"/>
    <w:rsid w:val="00FA316E"/>
    <w:rsid w:val="00FA4FF5"/>
    <w:rsid w:val="00FA5D2B"/>
    <w:rsid w:val="00FA67E0"/>
    <w:rsid w:val="00FB1047"/>
    <w:rsid w:val="00FB22DE"/>
    <w:rsid w:val="00FB2EDB"/>
    <w:rsid w:val="00FC017C"/>
    <w:rsid w:val="00FC0901"/>
    <w:rsid w:val="00FC50C5"/>
    <w:rsid w:val="00FC578B"/>
    <w:rsid w:val="00FC690D"/>
    <w:rsid w:val="00FC75F3"/>
    <w:rsid w:val="00FD125E"/>
    <w:rsid w:val="00FD6DB8"/>
    <w:rsid w:val="00FE0085"/>
    <w:rsid w:val="00FE0E35"/>
    <w:rsid w:val="00FE2D64"/>
    <w:rsid w:val="00FE31A5"/>
    <w:rsid w:val="00FE4779"/>
    <w:rsid w:val="00FE50D4"/>
    <w:rsid w:val="00FE669F"/>
    <w:rsid w:val="00FE7450"/>
    <w:rsid w:val="00FF076A"/>
    <w:rsid w:val="00FF128D"/>
    <w:rsid w:val="00FF4125"/>
    <w:rsid w:val="00FF4CA8"/>
    <w:rsid w:val="00FF7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4281"/>
  </w:style>
  <w:style w:type="paragraph" w:styleId="1">
    <w:name w:val="heading 1"/>
    <w:basedOn w:val="a"/>
    <w:next w:val="a"/>
    <w:link w:val="10"/>
    <w:qFormat/>
    <w:rsid w:val="00894281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link w:val="20"/>
    <w:qFormat/>
    <w:rsid w:val="000770B8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186F2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9636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24EB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D07F2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qFormat/>
    <w:rsid w:val="00DB17A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770B8"/>
    <w:rPr>
      <w:b/>
      <w:sz w:val="40"/>
      <w:lang w:val="ru-RU" w:eastAsia="ru-RU" w:bidi="ar-SA"/>
    </w:rPr>
  </w:style>
  <w:style w:type="character" w:customStyle="1" w:styleId="20">
    <w:name w:val="Заголовок 2 Знак"/>
    <w:link w:val="2"/>
    <w:locked/>
    <w:rsid w:val="000770B8"/>
    <w:rPr>
      <w:rFonts w:ascii="Cambria" w:hAnsi="Cambria"/>
      <w:b/>
      <w:bCs/>
      <w:color w:val="4F81BD"/>
      <w:sz w:val="26"/>
      <w:szCs w:val="26"/>
      <w:lang w:val="ru-RU" w:eastAsia="en-US" w:bidi="ar-SA"/>
    </w:rPr>
  </w:style>
  <w:style w:type="character" w:customStyle="1" w:styleId="30">
    <w:name w:val="Заголовок 3 Знак"/>
    <w:link w:val="3"/>
    <w:locked/>
    <w:rsid w:val="000770B8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locked/>
    <w:rsid w:val="00996369"/>
    <w:rPr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basedOn w:val="a0"/>
    <w:link w:val="5"/>
    <w:rsid w:val="004C69BC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4C69BC"/>
    <w:rPr>
      <w:b/>
      <w:bCs/>
      <w:sz w:val="22"/>
      <w:szCs w:val="22"/>
    </w:rPr>
  </w:style>
  <w:style w:type="character" w:customStyle="1" w:styleId="90">
    <w:name w:val="Заголовок 9 Знак"/>
    <w:basedOn w:val="a0"/>
    <w:link w:val="9"/>
    <w:rsid w:val="004C69BC"/>
    <w:rPr>
      <w:rFonts w:ascii="Arial" w:hAnsi="Arial" w:cs="Arial"/>
      <w:sz w:val="22"/>
      <w:szCs w:val="22"/>
    </w:rPr>
  </w:style>
  <w:style w:type="paragraph" w:styleId="a3">
    <w:name w:val="Body Text Indent"/>
    <w:basedOn w:val="a"/>
    <w:link w:val="a4"/>
    <w:rsid w:val="00894281"/>
    <w:pPr>
      <w:spacing w:after="120"/>
      <w:ind w:left="283"/>
    </w:pPr>
  </w:style>
  <w:style w:type="character" w:customStyle="1" w:styleId="a4">
    <w:name w:val="Основной текст с отступом Знак"/>
    <w:link w:val="a3"/>
    <w:rsid w:val="006D070A"/>
  </w:style>
  <w:style w:type="paragraph" w:styleId="21">
    <w:name w:val="Body Text 2"/>
    <w:basedOn w:val="a"/>
    <w:link w:val="22"/>
    <w:rsid w:val="0089428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D925FC"/>
  </w:style>
  <w:style w:type="paragraph" w:styleId="a5">
    <w:name w:val="Body Text"/>
    <w:basedOn w:val="a"/>
    <w:link w:val="a6"/>
    <w:rsid w:val="00894281"/>
    <w:pPr>
      <w:spacing w:after="120"/>
    </w:pPr>
  </w:style>
  <w:style w:type="character" w:customStyle="1" w:styleId="a6">
    <w:name w:val="Основной текст Знак"/>
    <w:link w:val="a5"/>
    <w:rsid w:val="006D070A"/>
  </w:style>
  <w:style w:type="paragraph" w:styleId="23">
    <w:name w:val="Body Text Indent 2"/>
    <w:basedOn w:val="a"/>
    <w:link w:val="24"/>
    <w:rsid w:val="006630D6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C69BC"/>
  </w:style>
  <w:style w:type="paragraph" w:styleId="a7">
    <w:name w:val="Block Text"/>
    <w:basedOn w:val="a"/>
    <w:rsid w:val="004142AE"/>
    <w:pPr>
      <w:ind w:left="-284" w:right="-766"/>
    </w:pPr>
    <w:rPr>
      <w:sz w:val="24"/>
    </w:rPr>
  </w:style>
  <w:style w:type="paragraph" w:styleId="31">
    <w:name w:val="Body Text 3"/>
    <w:basedOn w:val="a"/>
    <w:link w:val="32"/>
    <w:rsid w:val="00D40F1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25718"/>
    <w:rPr>
      <w:sz w:val="16"/>
      <w:szCs w:val="16"/>
    </w:rPr>
  </w:style>
  <w:style w:type="paragraph" w:customStyle="1" w:styleId="ConsTitle">
    <w:name w:val="ConsTitle"/>
    <w:rsid w:val="007758DD"/>
    <w:pPr>
      <w:widowControl w:val="0"/>
      <w:snapToGrid w:val="0"/>
    </w:pPr>
    <w:rPr>
      <w:rFonts w:ascii="Arial" w:hAnsi="Arial"/>
      <w:b/>
      <w:sz w:val="16"/>
    </w:rPr>
  </w:style>
  <w:style w:type="character" w:styleId="a8">
    <w:name w:val="Hyperlink"/>
    <w:rsid w:val="00160FA6"/>
    <w:rPr>
      <w:rFonts w:ascii="Tahoma" w:hAnsi="Tahoma" w:cs="Tahoma"/>
      <w:color w:val="2F6F5E"/>
      <w:sz w:val="14"/>
      <w:szCs w:val="14"/>
      <w:u w:val="single"/>
    </w:rPr>
  </w:style>
  <w:style w:type="character" w:customStyle="1" w:styleId="a9">
    <w:name w:val="Обычный (веб) Знак"/>
    <w:link w:val="aa"/>
    <w:locked/>
    <w:rsid w:val="00160FA6"/>
    <w:rPr>
      <w:rFonts w:ascii="MS Sans Serif" w:hAnsi="MS Sans Serif"/>
      <w:sz w:val="24"/>
      <w:szCs w:val="24"/>
      <w:lang w:val="ru-RU" w:eastAsia="ru-RU" w:bidi="ar-SA"/>
    </w:rPr>
  </w:style>
  <w:style w:type="paragraph" w:styleId="aa">
    <w:name w:val="Normal (Web)"/>
    <w:basedOn w:val="a"/>
    <w:link w:val="a9"/>
    <w:uiPriority w:val="99"/>
    <w:rsid w:val="00160FA6"/>
    <w:pPr>
      <w:spacing w:after="360" w:line="324" w:lineRule="auto"/>
    </w:pPr>
    <w:rPr>
      <w:rFonts w:ascii="MS Sans Serif" w:hAnsi="MS Sans Serif"/>
      <w:sz w:val="24"/>
      <w:szCs w:val="24"/>
    </w:rPr>
  </w:style>
  <w:style w:type="paragraph" w:styleId="ab">
    <w:name w:val="Plain Text"/>
    <w:basedOn w:val="a"/>
    <w:link w:val="ac"/>
    <w:rsid w:val="00160FA6"/>
    <w:rPr>
      <w:rFonts w:ascii="Courier New" w:hAnsi="Courier New" w:cs="Courier New"/>
    </w:rPr>
  </w:style>
  <w:style w:type="character" w:customStyle="1" w:styleId="ac">
    <w:name w:val="Текст Знак"/>
    <w:link w:val="ab"/>
    <w:semiHidden/>
    <w:locked/>
    <w:rsid w:val="00160FA6"/>
    <w:rPr>
      <w:rFonts w:ascii="Courier New" w:hAnsi="Courier New" w:cs="Courier New"/>
      <w:lang w:val="ru-RU" w:eastAsia="ru-RU" w:bidi="ar-SA"/>
    </w:rPr>
  </w:style>
  <w:style w:type="paragraph" w:customStyle="1" w:styleId="Default">
    <w:name w:val="Default"/>
    <w:rsid w:val="00160FA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nformat">
    <w:name w:val="ConsPlusNonformat"/>
    <w:rsid w:val="00160FA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d">
    <w:name w:val="Table Grid"/>
    <w:basedOn w:val="a1"/>
    <w:uiPriority w:val="59"/>
    <w:rsid w:val="00160F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uiPriority w:val="22"/>
    <w:qFormat/>
    <w:rsid w:val="00160FA6"/>
    <w:rPr>
      <w:rFonts w:cs="Times New Roman"/>
      <w:b/>
      <w:bCs/>
    </w:rPr>
  </w:style>
  <w:style w:type="character" w:customStyle="1" w:styleId="b-serp-urlitem1">
    <w:name w:val="b-serp-url__item1"/>
    <w:basedOn w:val="a0"/>
    <w:rsid w:val="008D44CD"/>
  </w:style>
  <w:style w:type="paragraph" w:customStyle="1" w:styleId="ConsPlusNormal">
    <w:name w:val="ConsPlusNormal"/>
    <w:link w:val="ConsPlusNormal0"/>
    <w:rsid w:val="008D44C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D617F"/>
    <w:rPr>
      <w:rFonts w:ascii="Arial" w:hAnsi="Arial" w:cs="Arial"/>
    </w:rPr>
  </w:style>
  <w:style w:type="paragraph" w:customStyle="1" w:styleId="af">
    <w:name w:val="Таблицы (моноширинный)"/>
    <w:basedOn w:val="a"/>
    <w:next w:val="a"/>
    <w:rsid w:val="008D44C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ddressbooksuggestitemhint">
    <w:name w:val="addressbook__suggest__item__hint"/>
    <w:basedOn w:val="a0"/>
    <w:rsid w:val="008D44CD"/>
  </w:style>
  <w:style w:type="paragraph" w:styleId="af0">
    <w:name w:val="Balloon Text"/>
    <w:basedOn w:val="a"/>
    <w:link w:val="af1"/>
    <w:uiPriority w:val="99"/>
    <w:semiHidden/>
    <w:rsid w:val="00E9491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C69BC"/>
    <w:rPr>
      <w:rFonts w:ascii="Tahoma" w:hAnsi="Tahoma" w:cs="Tahoma"/>
      <w:sz w:val="16"/>
      <w:szCs w:val="16"/>
    </w:rPr>
  </w:style>
  <w:style w:type="paragraph" w:styleId="af2">
    <w:name w:val="header"/>
    <w:basedOn w:val="a"/>
    <w:link w:val="af3"/>
    <w:uiPriority w:val="99"/>
    <w:rsid w:val="005E77F9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locked/>
    <w:rsid w:val="000770B8"/>
    <w:rPr>
      <w:lang w:val="ru-RU" w:eastAsia="ru-RU" w:bidi="ar-SA"/>
    </w:rPr>
  </w:style>
  <w:style w:type="character" w:styleId="af4">
    <w:name w:val="page number"/>
    <w:basedOn w:val="a0"/>
    <w:rsid w:val="005E77F9"/>
  </w:style>
  <w:style w:type="paragraph" w:customStyle="1" w:styleId="af5">
    <w:name w:val="Знак"/>
    <w:basedOn w:val="a"/>
    <w:rsid w:val="005E77F9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6">
    <w:name w:val="List Paragraph"/>
    <w:basedOn w:val="a"/>
    <w:uiPriority w:val="34"/>
    <w:qFormat/>
    <w:rsid w:val="00996369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FR2">
    <w:name w:val="FR2"/>
    <w:rsid w:val="00CD07F2"/>
    <w:pPr>
      <w:widowControl w:val="0"/>
      <w:autoSpaceDE w:val="0"/>
      <w:autoSpaceDN w:val="0"/>
      <w:adjustRightInd w:val="0"/>
      <w:jc w:val="both"/>
    </w:pPr>
    <w:rPr>
      <w:rFonts w:ascii="Arial Narrow" w:hAnsi="Arial Narrow" w:cs="Arial Narrow"/>
      <w:sz w:val="22"/>
      <w:szCs w:val="22"/>
    </w:rPr>
  </w:style>
  <w:style w:type="paragraph" w:customStyle="1" w:styleId="FR3">
    <w:name w:val="FR3"/>
    <w:rsid w:val="00CD07F2"/>
    <w:pPr>
      <w:widowControl w:val="0"/>
      <w:autoSpaceDE w:val="0"/>
      <w:autoSpaceDN w:val="0"/>
      <w:adjustRightInd w:val="0"/>
      <w:ind w:left="1040"/>
    </w:pPr>
    <w:rPr>
      <w:rFonts w:ascii="Arial" w:hAnsi="Arial" w:cs="Arial"/>
      <w:sz w:val="16"/>
      <w:szCs w:val="16"/>
    </w:rPr>
  </w:style>
  <w:style w:type="paragraph" w:customStyle="1" w:styleId="FR4">
    <w:name w:val="FR4"/>
    <w:rsid w:val="00CD07F2"/>
    <w:pPr>
      <w:widowControl w:val="0"/>
      <w:autoSpaceDE w:val="0"/>
      <w:autoSpaceDN w:val="0"/>
      <w:adjustRightInd w:val="0"/>
      <w:spacing w:before="600"/>
      <w:jc w:val="center"/>
    </w:pPr>
    <w:rPr>
      <w:b/>
      <w:bCs/>
      <w:sz w:val="12"/>
      <w:szCs w:val="12"/>
    </w:rPr>
  </w:style>
  <w:style w:type="character" w:customStyle="1" w:styleId="13">
    <w:name w:val="Основной текст + 13"/>
    <w:aliases w:val="5 pt,Полужирный,Интервал 0 pt1"/>
    <w:rsid w:val="00186F27"/>
    <w:rPr>
      <w:b/>
      <w:bCs/>
      <w:spacing w:val="10"/>
      <w:sz w:val="27"/>
      <w:szCs w:val="27"/>
      <w:lang w:bidi="ar-SA"/>
    </w:rPr>
  </w:style>
  <w:style w:type="character" w:customStyle="1" w:styleId="3pt">
    <w:name w:val="Основной текст + Интервал 3 pt"/>
    <w:rsid w:val="00186F27"/>
    <w:rPr>
      <w:spacing w:val="60"/>
      <w:sz w:val="25"/>
      <w:szCs w:val="25"/>
      <w:lang w:bidi="ar-SA"/>
    </w:rPr>
  </w:style>
  <w:style w:type="paragraph" w:customStyle="1" w:styleId="ConsNormal">
    <w:name w:val="ConsNormal"/>
    <w:rsid w:val="008B44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2D366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030B3E"/>
  </w:style>
  <w:style w:type="paragraph" w:customStyle="1" w:styleId="11">
    <w:name w:val="Абзац списка1"/>
    <w:basedOn w:val="a"/>
    <w:rsid w:val="00756BC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7">
    <w:name w:val="FollowedHyperlink"/>
    <w:rsid w:val="000770B8"/>
    <w:rPr>
      <w:color w:val="800080"/>
      <w:u w:val="single"/>
    </w:rPr>
  </w:style>
  <w:style w:type="character" w:customStyle="1" w:styleId="af8">
    <w:name w:val="Нижний колонтитул Знак"/>
    <w:link w:val="af9"/>
    <w:semiHidden/>
    <w:locked/>
    <w:rsid w:val="000770B8"/>
    <w:rPr>
      <w:rFonts w:ascii="Calibri" w:hAnsi="Calibri"/>
      <w:sz w:val="22"/>
      <w:szCs w:val="22"/>
      <w:lang w:val="ru-RU" w:eastAsia="en-US" w:bidi="ar-SA"/>
    </w:rPr>
  </w:style>
  <w:style w:type="paragraph" w:styleId="af9">
    <w:name w:val="footer"/>
    <w:basedOn w:val="a"/>
    <w:link w:val="af8"/>
    <w:semiHidden/>
    <w:rsid w:val="000770B8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25">
    <w:name w:val="Основной текст (2)_"/>
    <w:link w:val="26"/>
    <w:locked/>
    <w:rsid w:val="000770B8"/>
    <w:rPr>
      <w:sz w:val="25"/>
      <w:szCs w:val="25"/>
      <w:shd w:val="clear" w:color="auto" w:fill="FFFFFF"/>
      <w:lang w:bidi="ar-SA"/>
    </w:rPr>
  </w:style>
  <w:style w:type="paragraph" w:customStyle="1" w:styleId="26">
    <w:name w:val="Основной текст (2)"/>
    <w:basedOn w:val="a"/>
    <w:link w:val="25"/>
    <w:rsid w:val="000770B8"/>
    <w:pPr>
      <w:shd w:val="clear" w:color="auto" w:fill="FFFFFF"/>
      <w:spacing w:line="341" w:lineRule="exact"/>
    </w:pPr>
    <w:rPr>
      <w:sz w:val="25"/>
      <w:szCs w:val="25"/>
      <w:shd w:val="clear" w:color="auto" w:fill="FFFFFF"/>
    </w:rPr>
  </w:style>
  <w:style w:type="character" w:customStyle="1" w:styleId="afa">
    <w:name w:val="Колонтитул_"/>
    <w:link w:val="afb"/>
    <w:locked/>
    <w:rsid w:val="000770B8"/>
    <w:rPr>
      <w:shd w:val="clear" w:color="auto" w:fill="FFFFFF"/>
      <w:lang w:bidi="ar-SA"/>
    </w:rPr>
  </w:style>
  <w:style w:type="paragraph" w:customStyle="1" w:styleId="afb">
    <w:name w:val="Колонтитул"/>
    <w:basedOn w:val="a"/>
    <w:link w:val="afa"/>
    <w:rsid w:val="000770B8"/>
    <w:pPr>
      <w:shd w:val="clear" w:color="auto" w:fill="FFFFFF"/>
    </w:pPr>
    <w:rPr>
      <w:shd w:val="clear" w:color="auto" w:fill="FFFFFF"/>
    </w:rPr>
  </w:style>
  <w:style w:type="character" w:customStyle="1" w:styleId="27">
    <w:name w:val="Заголовок №2_"/>
    <w:link w:val="28"/>
    <w:locked/>
    <w:rsid w:val="000770B8"/>
    <w:rPr>
      <w:sz w:val="26"/>
      <w:szCs w:val="26"/>
      <w:shd w:val="clear" w:color="auto" w:fill="FFFFFF"/>
      <w:lang w:bidi="ar-SA"/>
    </w:rPr>
  </w:style>
  <w:style w:type="paragraph" w:customStyle="1" w:styleId="28">
    <w:name w:val="Заголовок №2"/>
    <w:basedOn w:val="a"/>
    <w:link w:val="27"/>
    <w:rsid w:val="000770B8"/>
    <w:pPr>
      <w:shd w:val="clear" w:color="auto" w:fill="FFFFFF"/>
      <w:spacing w:before="60" w:after="240" w:line="240" w:lineRule="atLeast"/>
      <w:outlineLvl w:val="1"/>
    </w:pPr>
    <w:rPr>
      <w:sz w:val="26"/>
      <w:szCs w:val="26"/>
      <w:shd w:val="clear" w:color="auto" w:fill="FFFFFF"/>
    </w:rPr>
  </w:style>
  <w:style w:type="character" w:customStyle="1" w:styleId="afc">
    <w:name w:val="Основной текст_"/>
    <w:link w:val="12"/>
    <w:locked/>
    <w:rsid w:val="000770B8"/>
    <w:rPr>
      <w:spacing w:val="3"/>
      <w:sz w:val="21"/>
      <w:szCs w:val="21"/>
      <w:shd w:val="clear" w:color="auto" w:fill="FFFFFF"/>
      <w:lang w:bidi="ar-SA"/>
    </w:rPr>
  </w:style>
  <w:style w:type="paragraph" w:customStyle="1" w:styleId="12">
    <w:name w:val="Основной текст1"/>
    <w:basedOn w:val="a"/>
    <w:link w:val="afc"/>
    <w:rsid w:val="000770B8"/>
    <w:pPr>
      <w:shd w:val="clear" w:color="auto" w:fill="FFFFFF"/>
      <w:spacing w:line="240" w:lineRule="atLeast"/>
    </w:pPr>
    <w:rPr>
      <w:spacing w:val="3"/>
      <w:sz w:val="21"/>
      <w:szCs w:val="21"/>
      <w:shd w:val="clear" w:color="auto" w:fill="FFFFFF"/>
    </w:rPr>
  </w:style>
  <w:style w:type="character" w:customStyle="1" w:styleId="afd">
    <w:name w:val="Подпись к таблице_"/>
    <w:link w:val="afe"/>
    <w:locked/>
    <w:rsid w:val="000770B8"/>
    <w:rPr>
      <w:rFonts w:ascii="Candara" w:hAnsi="Candara"/>
      <w:spacing w:val="5"/>
      <w:sz w:val="19"/>
      <w:szCs w:val="19"/>
      <w:shd w:val="clear" w:color="auto" w:fill="FFFFFF"/>
      <w:lang w:bidi="ar-SA"/>
    </w:rPr>
  </w:style>
  <w:style w:type="paragraph" w:customStyle="1" w:styleId="afe">
    <w:name w:val="Подпись к таблице"/>
    <w:basedOn w:val="a"/>
    <w:link w:val="afd"/>
    <w:rsid w:val="000770B8"/>
    <w:pPr>
      <w:shd w:val="clear" w:color="auto" w:fill="FFFFFF"/>
      <w:spacing w:line="398" w:lineRule="exact"/>
      <w:ind w:firstLine="560"/>
      <w:jc w:val="both"/>
    </w:pPr>
    <w:rPr>
      <w:rFonts w:ascii="Candara" w:hAnsi="Candara"/>
      <w:spacing w:val="5"/>
      <w:sz w:val="19"/>
      <w:szCs w:val="19"/>
      <w:shd w:val="clear" w:color="auto" w:fill="FFFFFF"/>
    </w:rPr>
  </w:style>
  <w:style w:type="paragraph" w:customStyle="1" w:styleId="14">
    <w:name w:val="Без интервала1"/>
    <w:rsid w:val="000770B8"/>
    <w:rPr>
      <w:rFonts w:ascii="Calibri" w:hAnsi="Calibri"/>
      <w:sz w:val="22"/>
      <w:szCs w:val="22"/>
      <w:lang w:eastAsia="en-US"/>
    </w:rPr>
  </w:style>
  <w:style w:type="paragraph" w:customStyle="1" w:styleId="29">
    <w:name w:val="Основной текст2"/>
    <w:basedOn w:val="a"/>
    <w:rsid w:val="000770B8"/>
    <w:pPr>
      <w:widowControl w:val="0"/>
      <w:shd w:val="clear" w:color="auto" w:fill="FFFFFF"/>
      <w:spacing w:before="180" w:after="180" w:line="313" w:lineRule="exact"/>
      <w:jc w:val="center"/>
    </w:pPr>
    <w:rPr>
      <w:color w:val="000000"/>
      <w:spacing w:val="9"/>
      <w:sz w:val="24"/>
      <w:szCs w:val="24"/>
    </w:rPr>
  </w:style>
  <w:style w:type="character" w:customStyle="1" w:styleId="33">
    <w:name w:val="Заголовок №3_"/>
    <w:link w:val="34"/>
    <w:locked/>
    <w:rsid w:val="000770B8"/>
    <w:rPr>
      <w:spacing w:val="9"/>
      <w:shd w:val="clear" w:color="auto" w:fill="FFFFFF"/>
      <w:lang w:bidi="ar-SA"/>
    </w:rPr>
  </w:style>
  <w:style w:type="paragraph" w:customStyle="1" w:styleId="34">
    <w:name w:val="Заголовок №3"/>
    <w:basedOn w:val="a"/>
    <w:link w:val="33"/>
    <w:rsid w:val="000770B8"/>
    <w:pPr>
      <w:widowControl w:val="0"/>
      <w:shd w:val="clear" w:color="auto" w:fill="FFFFFF"/>
      <w:spacing w:after="1980" w:line="335" w:lineRule="exact"/>
      <w:jc w:val="right"/>
      <w:outlineLvl w:val="2"/>
    </w:pPr>
    <w:rPr>
      <w:spacing w:val="9"/>
      <w:shd w:val="clear" w:color="auto" w:fill="FFFFFF"/>
    </w:rPr>
  </w:style>
  <w:style w:type="character" w:customStyle="1" w:styleId="35">
    <w:name w:val="Основной текст (3)_"/>
    <w:rsid w:val="000770B8"/>
    <w:rPr>
      <w:rFonts w:ascii="Times New Roman" w:hAnsi="Times New Roman" w:cs="Times New Roman" w:hint="default"/>
      <w:sz w:val="26"/>
      <w:szCs w:val="26"/>
    </w:rPr>
  </w:style>
  <w:style w:type="character" w:customStyle="1" w:styleId="36">
    <w:name w:val="Основной текст (3)"/>
    <w:basedOn w:val="35"/>
    <w:rsid w:val="000770B8"/>
    <w:rPr>
      <w:rFonts w:ascii="Times New Roman" w:hAnsi="Times New Roman" w:cs="Times New Roman" w:hint="default"/>
      <w:sz w:val="26"/>
      <w:szCs w:val="26"/>
    </w:rPr>
  </w:style>
  <w:style w:type="character" w:customStyle="1" w:styleId="15">
    <w:name w:val="Заголовок №1"/>
    <w:rsid w:val="000770B8"/>
    <w:rPr>
      <w:rFonts w:ascii="Times New Roman" w:hAnsi="Times New Roman" w:cs="Times New Roman" w:hint="default"/>
      <w:sz w:val="25"/>
      <w:szCs w:val="25"/>
    </w:rPr>
  </w:style>
  <w:style w:type="character" w:customStyle="1" w:styleId="11pt">
    <w:name w:val="Основной текст + 11 pt"/>
    <w:aliases w:val="Интервал 0 pt"/>
    <w:rsid w:val="000770B8"/>
    <w:rPr>
      <w:strike w:val="0"/>
      <w:dstrike w:val="0"/>
      <w:color w:val="000000"/>
      <w:spacing w:val="5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ar-SA"/>
    </w:rPr>
  </w:style>
  <w:style w:type="character" w:customStyle="1" w:styleId="41">
    <w:name w:val="Основной текст (4)_"/>
    <w:uiPriority w:val="99"/>
    <w:rsid w:val="000770B8"/>
    <w:rPr>
      <w:rFonts w:ascii="Times New Roman" w:hAnsi="Times New Roman" w:cs="Times New Roman" w:hint="default"/>
      <w:strike w:val="0"/>
      <w:dstrike w:val="0"/>
      <w:spacing w:val="5"/>
      <w:sz w:val="22"/>
      <w:szCs w:val="22"/>
      <w:u w:val="none"/>
      <w:effect w:val="none"/>
    </w:rPr>
  </w:style>
  <w:style w:type="character" w:customStyle="1" w:styleId="42">
    <w:name w:val="Основной текст (4)"/>
    <w:rsid w:val="000770B8"/>
    <w:rPr>
      <w:rFonts w:ascii="Times New Roman" w:hAnsi="Times New Roman" w:cs="Times New Roman" w:hint="default"/>
      <w:strike w:val="0"/>
      <w:dstrike w:val="0"/>
      <w:color w:val="000000"/>
      <w:spacing w:val="5"/>
      <w:w w:val="100"/>
      <w:position w:val="0"/>
      <w:sz w:val="22"/>
      <w:szCs w:val="22"/>
      <w:u w:val="single"/>
      <w:effect w:val="none"/>
      <w:lang w:val="ru-RU" w:eastAsia="ru-RU"/>
    </w:rPr>
  </w:style>
  <w:style w:type="character" w:customStyle="1" w:styleId="BodyTextChar">
    <w:name w:val="Body Text Char"/>
    <w:locked/>
    <w:rsid w:val="00C76E39"/>
    <w:rPr>
      <w:lang w:val="ru-RU" w:eastAsia="ru-RU" w:bidi="ar-SA"/>
    </w:rPr>
  </w:style>
  <w:style w:type="paragraph" w:customStyle="1" w:styleId="ConsCell">
    <w:name w:val="ConsCell"/>
    <w:rsid w:val="00933B26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msonormalcxspmiddle">
    <w:name w:val="msonormalcxspmiddle"/>
    <w:basedOn w:val="a"/>
    <w:rsid w:val="00933B26"/>
    <w:pPr>
      <w:spacing w:before="100" w:beforeAutospacing="1" w:after="100" w:afterAutospacing="1"/>
    </w:pPr>
    <w:rPr>
      <w:sz w:val="24"/>
      <w:szCs w:val="24"/>
    </w:rPr>
  </w:style>
  <w:style w:type="paragraph" w:customStyle="1" w:styleId="ConsNonformat">
    <w:name w:val="ConsNonformat"/>
    <w:rsid w:val="00F71B8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ff">
    <w:name w:val="Содержимое таблицы"/>
    <w:basedOn w:val="a"/>
    <w:rsid w:val="00F71B85"/>
    <w:pPr>
      <w:suppressLineNumbers/>
      <w:suppressAutoHyphens/>
    </w:pPr>
    <w:rPr>
      <w:sz w:val="24"/>
      <w:szCs w:val="24"/>
      <w:lang w:eastAsia="ar-SA"/>
    </w:rPr>
  </w:style>
  <w:style w:type="paragraph" w:customStyle="1" w:styleId="ConsPlusTitle">
    <w:name w:val="ConsPlusTitle"/>
    <w:uiPriority w:val="99"/>
    <w:rsid w:val="0077158F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</w:rPr>
  </w:style>
  <w:style w:type="paragraph" w:customStyle="1" w:styleId="16">
    <w:name w:val="Абзац списка1"/>
    <w:basedOn w:val="a"/>
    <w:rsid w:val="008B4E94"/>
    <w:pPr>
      <w:widowControl w:val="0"/>
      <w:autoSpaceDE w:val="0"/>
      <w:autoSpaceDN w:val="0"/>
      <w:adjustRightInd w:val="0"/>
      <w:ind w:left="720"/>
    </w:pPr>
  </w:style>
  <w:style w:type="character" w:customStyle="1" w:styleId="WW8Num2z0">
    <w:name w:val="WW8Num2z0"/>
    <w:rsid w:val="00E206E6"/>
    <w:rPr>
      <w:rFonts w:ascii="Peterburg" w:hAnsi="Peterburg"/>
      <w:b w:val="0"/>
      <w:i w:val="0"/>
      <w:sz w:val="28"/>
      <w:u w:val="none"/>
    </w:rPr>
  </w:style>
  <w:style w:type="character" w:customStyle="1" w:styleId="WW8Num2z1">
    <w:name w:val="WW8Num2z1"/>
    <w:rsid w:val="00E206E6"/>
    <w:rPr>
      <w:rFonts w:ascii="Courier New" w:hAnsi="Courier New"/>
    </w:rPr>
  </w:style>
  <w:style w:type="character" w:customStyle="1" w:styleId="WW8Num3z0">
    <w:name w:val="WW8Num3z0"/>
    <w:rsid w:val="00E206E6"/>
    <w:rPr>
      <w:rFonts w:ascii="Symbol" w:hAnsi="Symbol" w:cs="OpenSymbol"/>
    </w:rPr>
  </w:style>
  <w:style w:type="character" w:customStyle="1" w:styleId="WW8Num3z1">
    <w:name w:val="WW8Num3z1"/>
    <w:rsid w:val="00E206E6"/>
    <w:rPr>
      <w:rFonts w:ascii="OpenSymbol" w:hAnsi="OpenSymbol" w:cs="OpenSymbol"/>
    </w:rPr>
  </w:style>
  <w:style w:type="character" w:customStyle="1" w:styleId="WW8Num4z0">
    <w:name w:val="WW8Num4z0"/>
    <w:rsid w:val="00E206E6"/>
    <w:rPr>
      <w:rFonts w:ascii="Symbol" w:hAnsi="Symbol" w:cs="OpenSymbol"/>
    </w:rPr>
  </w:style>
  <w:style w:type="character" w:customStyle="1" w:styleId="WW8Num5z0">
    <w:name w:val="WW8Num5z0"/>
    <w:rsid w:val="00E206E6"/>
    <w:rPr>
      <w:rFonts w:ascii="Symbol" w:hAnsi="Symbol" w:cs="OpenSymbol"/>
    </w:rPr>
  </w:style>
  <w:style w:type="character" w:customStyle="1" w:styleId="Absatz-Standardschriftart">
    <w:name w:val="Absatz-Standardschriftart"/>
    <w:rsid w:val="00E206E6"/>
  </w:style>
  <w:style w:type="character" w:customStyle="1" w:styleId="WW-Absatz-Standardschriftart">
    <w:name w:val="WW-Absatz-Standardschriftart"/>
    <w:rsid w:val="00E206E6"/>
  </w:style>
  <w:style w:type="character" w:customStyle="1" w:styleId="2a">
    <w:name w:val="Основной шрифт абзаца2"/>
    <w:rsid w:val="00E206E6"/>
  </w:style>
  <w:style w:type="character" w:customStyle="1" w:styleId="WW-Absatz-Standardschriftart1">
    <w:name w:val="WW-Absatz-Standardschriftart1"/>
    <w:rsid w:val="00E206E6"/>
  </w:style>
  <w:style w:type="character" w:customStyle="1" w:styleId="WW-Absatz-Standardschriftart11">
    <w:name w:val="WW-Absatz-Standardschriftart11"/>
    <w:rsid w:val="00E206E6"/>
  </w:style>
  <w:style w:type="character" w:customStyle="1" w:styleId="WW-Absatz-Standardschriftart111">
    <w:name w:val="WW-Absatz-Standardschriftart111"/>
    <w:rsid w:val="00E206E6"/>
  </w:style>
  <w:style w:type="character" w:customStyle="1" w:styleId="WW-Absatz-Standardschriftart1111">
    <w:name w:val="WW-Absatz-Standardschriftart1111"/>
    <w:rsid w:val="00E206E6"/>
  </w:style>
  <w:style w:type="character" w:customStyle="1" w:styleId="WW-Absatz-Standardschriftart11111">
    <w:name w:val="WW-Absatz-Standardschriftart11111"/>
    <w:rsid w:val="00E206E6"/>
  </w:style>
  <w:style w:type="character" w:customStyle="1" w:styleId="WW-Absatz-Standardschriftart111111">
    <w:name w:val="WW-Absatz-Standardschriftart111111"/>
    <w:rsid w:val="00E206E6"/>
  </w:style>
  <w:style w:type="character" w:customStyle="1" w:styleId="WW8Num2z2">
    <w:name w:val="WW8Num2z2"/>
    <w:rsid w:val="00E206E6"/>
    <w:rPr>
      <w:rFonts w:ascii="Wingdings" w:hAnsi="Wingdings"/>
    </w:rPr>
  </w:style>
  <w:style w:type="character" w:customStyle="1" w:styleId="WW8Num2z3">
    <w:name w:val="WW8Num2z3"/>
    <w:rsid w:val="00E206E6"/>
    <w:rPr>
      <w:rFonts w:ascii="Symbol" w:hAnsi="Symbol"/>
    </w:rPr>
  </w:style>
  <w:style w:type="character" w:customStyle="1" w:styleId="17">
    <w:name w:val="Основной шрифт абзаца1"/>
    <w:rsid w:val="00E206E6"/>
  </w:style>
  <w:style w:type="character" w:customStyle="1" w:styleId="WW-Absatz-Standardschriftart1111111">
    <w:name w:val="WW-Absatz-Standardschriftart1111111"/>
    <w:rsid w:val="00E206E6"/>
  </w:style>
  <w:style w:type="character" w:customStyle="1" w:styleId="WW-Absatz-Standardschriftart11111111">
    <w:name w:val="WW-Absatz-Standardschriftart11111111"/>
    <w:rsid w:val="00E206E6"/>
  </w:style>
  <w:style w:type="character" w:customStyle="1" w:styleId="WW-Absatz-Standardschriftart111111111">
    <w:name w:val="WW-Absatz-Standardschriftart111111111"/>
    <w:rsid w:val="00E206E6"/>
  </w:style>
  <w:style w:type="character" w:customStyle="1" w:styleId="aff0">
    <w:name w:val="Маркеры списка"/>
    <w:rsid w:val="00E206E6"/>
    <w:rPr>
      <w:rFonts w:ascii="OpenSymbol" w:eastAsia="OpenSymbol" w:hAnsi="OpenSymbol" w:cs="OpenSymbol"/>
    </w:rPr>
  </w:style>
  <w:style w:type="character" w:styleId="aff1">
    <w:name w:val="line number"/>
    <w:rsid w:val="00E206E6"/>
  </w:style>
  <w:style w:type="character" w:customStyle="1" w:styleId="aff2">
    <w:name w:val="Символ нумерации"/>
    <w:rsid w:val="00E206E6"/>
  </w:style>
  <w:style w:type="paragraph" w:customStyle="1" w:styleId="aff3">
    <w:name w:val="Заголовок"/>
    <w:basedOn w:val="a"/>
    <w:next w:val="a5"/>
    <w:rsid w:val="00E206E6"/>
    <w:pPr>
      <w:keepNext/>
      <w:widowControl w:val="0"/>
      <w:suppressAutoHyphens/>
      <w:spacing w:before="240" w:after="283"/>
    </w:pPr>
    <w:rPr>
      <w:rFonts w:ascii="Arial" w:eastAsia="Arial Unicode MS" w:hAnsi="Arial" w:cs="Tahoma"/>
      <w:color w:val="000000"/>
      <w:sz w:val="28"/>
      <w:szCs w:val="28"/>
      <w:lang w:val="en-US" w:eastAsia="en-US" w:bidi="en-US"/>
    </w:rPr>
  </w:style>
  <w:style w:type="paragraph" w:styleId="aff4">
    <w:name w:val="List"/>
    <w:basedOn w:val="a5"/>
    <w:rsid w:val="00E206E6"/>
    <w:pPr>
      <w:widowControl w:val="0"/>
      <w:suppressAutoHyphens/>
      <w:spacing w:after="283"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customStyle="1" w:styleId="2b">
    <w:name w:val="Название2"/>
    <w:basedOn w:val="a"/>
    <w:rsid w:val="00E206E6"/>
    <w:pPr>
      <w:widowControl w:val="0"/>
      <w:suppressLineNumbers/>
      <w:suppressAutoHyphens/>
      <w:spacing w:before="120" w:after="120"/>
    </w:pPr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paragraph" w:customStyle="1" w:styleId="2c">
    <w:name w:val="Указатель2"/>
    <w:basedOn w:val="a"/>
    <w:rsid w:val="00E206E6"/>
    <w:pPr>
      <w:widowControl w:val="0"/>
      <w:suppressLineNumbers/>
      <w:suppressAutoHyphens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customStyle="1" w:styleId="18">
    <w:name w:val="Название1"/>
    <w:basedOn w:val="aff3"/>
    <w:next w:val="aff5"/>
    <w:rsid w:val="00E206E6"/>
  </w:style>
  <w:style w:type="paragraph" w:styleId="aff5">
    <w:name w:val="Subtitle"/>
    <w:basedOn w:val="aff3"/>
    <w:next w:val="a5"/>
    <w:link w:val="aff6"/>
    <w:qFormat/>
    <w:rsid w:val="00E206E6"/>
    <w:pPr>
      <w:jc w:val="center"/>
    </w:pPr>
    <w:rPr>
      <w:i/>
      <w:iCs/>
    </w:rPr>
  </w:style>
  <w:style w:type="character" w:customStyle="1" w:styleId="aff6">
    <w:name w:val="Подзаголовок Знак"/>
    <w:basedOn w:val="a0"/>
    <w:link w:val="aff5"/>
    <w:rsid w:val="004C69BC"/>
    <w:rPr>
      <w:rFonts w:ascii="Arial" w:eastAsia="Arial Unicode MS" w:hAnsi="Arial" w:cs="Tahoma"/>
      <w:i/>
      <w:iCs/>
      <w:color w:val="000000"/>
      <w:sz w:val="28"/>
      <w:szCs w:val="28"/>
      <w:lang w:val="en-US" w:eastAsia="en-US" w:bidi="en-US"/>
    </w:rPr>
  </w:style>
  <w:style w:type="paragraph" w:customStyle="1" w:styleId="19">
    <w:name w:val="Указатель1"/>
    <w:basedOn w:val="a"/>
    <w:rsid w:val="00E206E6"/>
    <w:pPr>
      <w:widowControl w:val="0"/>
      <w:suppressLineNumbers/>
      <w:suppressAutoHyphens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styleId="aff7">
    <w:name w:val="Title"/>
    <w:basedOn w:val="a"/>
    <w:next w:val="aff5"/>
    <w:link w:val="aff8"/>
    <w:qFormat/>
    <w:rsid w:val="00E206E6"/>
    <w:pPr>
      <w:widowControl w:val="0"/>
      <w:suppressLineNumbers/>
      <w:suppressAutoHyphens/>
      <w:spacing w:before="120" w:after="120"/>
    </w:pPr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character" w:customStyle="1" w:styleId="aff8">
    <w:name w:val="Название Знак"/>
    <w:basedOn w:val="a0"/>
    <w:link w:val="aff7"/>
    <w:rsid w:val="004C69BC"/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paragraph" w:customStyle="1" w:styleId="aff9">
    <w:name w:val="Заголовок таблицы"/>
    <w:basedOn w:val="aff"/>
    <w:rsid w:val="00E206E6"/>
    <w:pPr>
      <w:widowControl w:val="0"/>
      <w:jc w:val="center"/>
    </w:pPr>
    <w:rPr>
      <w:rFonts w:eastAsia="Arial Unicode MS" w:cs="Tahoma"/>
      <w:b/>
      <w:bCs/>
      <w:color w:val="000000"/>
      <w:lang w:val="en-US" w:eastAsia="en-US" w:bidi="en-US"/>
    </w:rPr>
  </w:style>
  <w:style w:type="paragraph" w:customStyle="1" w:styleId="210">
    <w:name w:val="Основной текст 21"/>
    <w:basedOn w:val="a"/>
    <w:rsid w:val="00E206E6"/>
    <w:pPr>
      <w:widowControl w:val="0"/>
      <w:suppressAutoHyphens/>
    </w:pPr>
    <w:rPr>
      <w:rFonts w:eastAsia="Arial Unicode MS" w:cs="Tahoma"/>
      <w:color w:val="000000"/>
      <w:sz w:val="26"/>
      <w:szCs w:val="26"/>
      <w:lang w:eastAsia="en-US" w:bidi="en-US"/>
    </w:rPr>
  </w:style>
  <w:style w:type="paragraph" w:customStyle="1" w:styleId="affa">
    <w:name w:val="Содержимое врезки"/>
    <w:basedOn w:val="a5"/>
    <w:rsid w:val="00E206E6"/>
    <w:pPr>
      <w:widowControl w:val="0"/>
      <w:suppressAutoHyphens/>
      <w:spacing w:after="283"/>
    </w:pPr>
    <w:rPr>
      <w:rFonts w:eastAsia="Arial Unicode MS" w:cs="Tahoma"/>
      <w:color w:val="000000"/>
      <w:sz w:val="24"/>
      <w:szCs w:val="24"/>
      <w:lang w:val="en-US" w:eastAsia="en-US" w:bidi="en-US"/>
    </w:rPr>
  </w:style>
  <w:style w:type="paragraph" w:customStyle="1" w:styleId="1a">
    <w:name w:val="Знак1 Знак Знак Знак Знак Знак Знак Знак"/>
    <w:basedOn w:val="a"/>
    <w:rsid w:val="00E206E6"/>
    <w:pPr>
      <w:tabs>
        <w:tab w:val="num" w:pos="360"/>
      </w:tabs>
      <w:spacing w:after="160" w:line="240" w:lineRule="exact"/>
      <w:ind w:left="360" w:hanging="360"/>
      <w:jc w:val="both"/>
    </w:pPr>
    <w:rPr>
      <w:rFonts w:ascii="Verdana" w:hAnsi="Verdana" w:cs="Verdana"/>
      <w:lang w:val="en-US" w:eastAsia="en-US"/>
    </w:rPr>
  </w:style>
  <w:style w:type="paragraph" w:customStyle="1" w:styleId="Prikaz">
    <w:name w:val="Prikaz"/>
    <w:basedOn w:val="a"/>
    <w:rsid w:val="00E206E6"/>
    <w:pPr>
      <w:ind w:firstLine="709"/>
      <w:jc w:val="both"/>
    </w:pPr>
    <w:rPr>
      <w:sz w:val="28"/>
      <w:szCs w:val="28"/>
      <w:lang w:eastAsia="en-US"/>
    </w:rPr>
  </w:style>
  <w:style w:type="character" w:customStyle="1" w:styleId="FontStyle26">
    <w:name w:val="Font Style26"/>
    <w:rsid w:val="00E206E6"/>
    <w:rPr>
      <w:rFonts w:ascii="Times New Roman" w:eastAsia="Times New Roman" w:hAnsi="Times New Roman" w:cs="Times New Roman"/>
      <w:b/>
      <w:bCs/>
      <w:color w:val="auto"/>
      <w:sz w:val="28"/>
      <w:szCs w:val="28"/>
      <w:lang w:val="ru-RU"/>
    </w:rPr>
  </w:style>
  <w:style w:type="paragraph" w:customStyle="1" w:styleId="sfst">
    <w:name w:val="sfst"/>
    <w:basedOn w:val="a"/>
    <w:rsid w:val="00C534B9"/>
    <w:pPr>
      <w:spacing w:before="100" w:beforeAutospacing="1" w:after="100" w:afterAutospacing="1"/>
    </w:pPr>
    <w:rPr>
      <w:sz w:val="24"/>
      <w:szCs w:val="24"/>
    </w:rPr>
  </w:style>
  <w:style w:type="paragraph" w:styleId="affb">
    <w:name w:val="No Spacing"/>
    <w:link w:val="affc"/>
    <w:qFormat/>
    <w:rsid w:val="00F906E0"/>
    <w:rPr>
      <w:rFonts w:ascii="Calibri" w:eastAsia="Calibri" w:hAnsi="Calibri"/>
      <w:sz w:val="22"/>
      <w:szCs w:val="22"/>
      <w:lang w:eastAsia="en-US"/>
    </w:rPr>
  </w:style>
  <w:style w:type="character" w:customStyle="1" w:styleId="affc">
    <w:name w:val="Без интервала Знак"/>
    <w:link w:val="affb"/>
    <w:locked/>
    <w:rsid w:val="004C69BC"/>
    <w:rPr>
      <w:rFonts w:ascii="Calibri" w:eastAsia="Calibri" w:hAnsi="Calibri"/>
      <w:sz w:val="22"/>
      <w:szCs w:val="22"/>
      <w:lang w:eastAsia="en-US"/>
    </w:rPr>
  </w:style>
  <w:style w:type="character" w:styleId="affd">
    <w:name w:val="Emphasis"/>
    <w:basedOn w:val="a0"/>
    <w:uiPriority w:val="20"/>
    <w:qFormat/>
    <w:rsid w:val="00F40AAC"/>
    <w:rPr>
      <w:i/>
      <w:iCs/>
    </w:rPr>
  </w:style>
  <w:style w:type="paragraph" w:customStyle="1" w:styleId="default0">
    <w:name w:val="default"/>
    <w:basedOn w:val="a"/>
    <w:rsid w:val="00F40AA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ntents">
    <w:name w:val="Table Contents"/>
    <w:basedOn w:val="a"/>
    <w:uiPriority w:val="99"/>
    <w:rsid w:val="00FE2D64"/>
    <w:pPr>
      <w:widowControl w:val="0"/>
      <w:suppressAutoHyphens/>
    </w:pPr>
    <w:rPr>
      <w:rFonts w:ascii="Arial" w:eastAsia="Calibri" w:hAnsi="Arial"/>
      <w:kern w:val="1"/>
      <w:szCs w:val="24"/>
      <w:lang w:eastAsia="en-US"/>
    </w:rPr>
  </w:style>
  <w:style w:type="paragraph" w:styleId="37">
    <w:name w:val="Body Text Indent 3"/>
    <w:basedOn w:val="a"/>
    <w:link w:val="310"/>
    <w:unhideWhenUsed/>
    <w:rsid w:val="00F70B22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link w:val="37"/>
    <w:locked/>
    <w:rsid w:val="00F70B22"/>
    <w:rPr>
      <w:sz w:val="16"/>
      <w:szCs w:val="16"/>
    </w:rPr>
  </w:style>
  <w:style w:type="character" w:customStyle="1" w:styleId="38">
    <w:name w:val="Основной текст с отступом 3 Знак"/>
    <w:basedOn w:val="a0"/>
    <w:rsid w:val="00F70B22"/>
    <w:rPr>
      <w:sz w:val="16"/>
      <w:szCs w:val="16"/>
    </w:rPr>
  </w:style>
  <w:style w:type="paragraph" w:customStyle="1" w:styleId="formattext">
    <w:name w:val="formattext"/>
    <w:basedOn w:val="a"/>
    <w:rsid w:val="004608E4"/>
    <w:pPr>
      <w:spacing w:before="100" w:beforeAutospacing="1" w:after="100" w:afterAutospacing="1"/>
    </w:pPr>
    <w:rPr>
      <w:sz w:val="24"/>
      <w:szCs w:val="24"/>
    </w:rPr>
  </w:style>
  <w:style w:type="paragraph" w:styleId="affe">
    <w:name w:val="footnote text"/>
    <w:basedOn w:val="a"/>
    <w:link w:val="afff"/>
    <w:uiPriority w:val="99"/>
    <w:unhideWhenUsed/>
    <w:rsid w:val="004A5265"/>
    <w:rPr>
      <w:rFonts w:ascii="Calibri" w:hAnsi="Calibri"/>
      <w:lang w:eastAsia="en-US"/>
    </w:rPr>
  </w:style>
  <w:style w:type="character" w:customStyle="1" w:styleId="afff">
    <w:name w:val="Текст сноски Знак"/>
    <w:basedOn w:val="a0"/>
    <w:link w:val="affe"/>
    <w:uiPriority w:val="99"/>
    <w:rsid w:val="004A5265"/>
    <w:rPr>
      <w:rFonts w:ascii="Calibri" w:hAnsi="Calibri"/>
      <w:lang w:eastAsia="en-US"/>
    </w:rPr>
  </w:style>
  <w:style w:type="paragraph" w:customStyle="1" w:styleId="211">
    <w:name w:val="Основной текст с отступом 21"/>
    <w:basedOn w:val="a"/>
    <w:rsid w:val="004A5265"/>
    <w:pPr>
      <w:tabs>
        <w:tab w:val="left" w:pos="3544"/>
      </w:tabs>
      <w:suppressAutoHyphens/>
      <w:autoSpaceDE w:val="0"/>
      <w:ind w:left="3544" w:hanging="3600"/>
    </w:pPr>
    <w:rPr>
      <w:sz w:val="28"/>
      <w:szCs w:val="28"/>
      <w:lang w:eastAsia="ar-SA"/>
    </w:rPr>
  </w:style>
  <w:style w:type="character" w:styleId="afff0">
    <w:name w:val="footnote reference"/>
    <w:basedOn w:val="a0"/>
    <w:uiPriority w:val="99"/>
    <w:unhideWhenUsed/>
    <w:rsid w:val="004A5265"/>
    <w:rPr>
      <w:vertAlign w:val="superscript"/>
    </w:rPr>
  </w:style>
  <w:style w:type="paragraph" w:customStyle="1" w:styleId="consplusnormal1">
    <w:name w:val="consplusnormal"/>
    <w:basedOn w:val="a"/>
    <w:rsid w:val="00B46E32"/>
    <w:pPr>
      <w:spacing w:before="100" w:beforeAutospacing="1" w:after="100" w:afterAutospacing="1"/>
    </w:pPr>
    <w:rPr>
      <w:sz w:val="24"/>
      <w:szCs w:val="24"/>
    </w:rPr>
  </w:style>
  <w:style w:type="paragraph" w:customStyle="1" w:styleId="has-text-color">
    <w:name w:val="has-text-color"/>
    <w:basedOn w:val="a"/>
    <w:rsid w:val="00226748"/>
    <w:pPr>
      <w:spacing w:before="100" w:beforeAutospacing="1" w:after="100" w:afterAutospacing="1"/>
    </w:pPr>
    <w:rPr>
      <w:sz w:val="24"/>
      <w:szCs w:val="24"/>
    </w:rPr>
  </w:style>
  <w:style w:type="paragraph" w:customStyle="1" w:styleId="2d">
    <w:name w:val="Абзац списка2"/>
    <w:basedOn w:val="a"/>
    <w:rsid w:val="004C69B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2e">
    <w:name w:val="Без интервала2"/>
    <w:rsid w:val="004C69BC"/>
    <w:rPr>
      <w:rFonts w:ascii="Calibri" w:hAnsi="Calibri"/>
      <w:sz w:val="22"/>
      <w:szCs w:val="22"/>
      <w:lang w:eastAsia="en-US"/>
    </w:rPr>
  </w:style>
  <w:style w:type="character" w:customStyle="1" w:styleId="320">
    <w:name w:val="Заголовок №3 (2)_"/>
    <w:basedOn w:val="a0"/>
    <w:link w:val="321"/>
    <w:locked/>
    <w:rsid w:val="004C69BC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"/>
    <w:basedOn w:val="a"/>
    <w:link w:val="320"/>
    <w:rsid w:val="004C69BC"/>
    <w:pPr>
      <w:shd w:val="clear" w:color="auto" w:fill="FFFFFF"/>
      <w:spacing w:line="250" w:lineRule="exact"/>
      <w:outlineLvl w:val="2"/>
    </w:pPr>
    <w:rPr>
      <w:b/>
      <w:bCs/>
      <w:sz w:val="24"/>
      <w:szCs w:val="24"/>
    </w:rPr>
  </w:style>
  <w:style w:type="character" w:customStyle="1" w:styleId="Bodytext">
    <w:name w:val="Body text_"/>
    <w:basedOn w:val="a0"/>
    <w:link w:val="39"/>
    <w:locked/>
    <w:rsid w:val="004C69BC"/>
    <w:rPr>
      <w:rFonts w:ascii="Sylfaen" w:hAnsi="Sylfaen"/>
      <w:sz w:val="26"/>
      <w:szCs w:val="26"/>
      <w:shd w:val="clear" w:color="auto" w:fill="FFFFFF"/>
    </w:rPr>
  </w:style>
  <w:style w:type="paragraph" w:customStyle="1" w:styleId="39">
    <w:name w:val="Основной текст3"/>
    <w:basedOn w:val="a"/>
    <w:link w:val="Bodytext"/>
    <w:rsid w:val="004C69BC"/>
    <w:pPr>
      <w:widowControl w:val="0"/>
      <w:shd w:val="clear" w:color="auto" w:fill="FFFFFF"/>
      <w:spacing w:after="480" w:line="240" w:lineRule="atLeast"/>
    </w:pPr>
    <w:rPr>
      <w:rFonts w:ascii="Sylfaen" w:hAnsi="Sylfaen"/>
      <w:sz w:val="26"/>
      <w:szCs w:val="26"/>
    </w:rPr>
  </w:style>
  <w:style w:type="character" w:customStyle="1" w:styleId="43">
    <w:name w:val="Заголовок №4_"/>
    <w:basedOn w:val="a0"/>
    <w:link w:val="44"/>
    <w:locked/>
    <w:rsid w:val="004C69BC"/>
    <w:rPr>
      <w:b/>
      <w:bCs/>
      <w:sz w:val="27"/>
      <w:szCs w:val="27"/>
      <w:shd w:val="clear" w:color="auto" w:fill="FFFFFF"/>
    </w:rPr>
  </w:style>
  <w:style w:type="paragraph" w:customStyle="1" w:styleId="44">
    <w:name w:val="Заголовок №4"/>
    <w:basedOn w:val="a"/>
    <w:link w:val="43"/>
    <w:rsid w:val="004C69BC"/>
    <w:pPr>
      <w:shd w:val="clear" w:color="auto" w:fill="FFFFFF"/>
      <w:spacing w:before="480" w:after="600" w:line="322" w:lineRule="exact"/>
      <w:jc w:val="right"/>
      <w:outlineLvl w:val="3"/>
    </w:pPr>
    <w:rPr>
      <w:b/>
      <w:bCs/>
      <w:sz w:val="27"/>
      <w:szCs w:val="27"/>
    </w:rPr>
  </w:style>
  <w:style w:type="character" w:customStyle="1" w:styleId="Bodytext2">
    <w:name w:val="Body text (2)_"/>
    <w:basedOn w:val="a0"/>
    <w:link w:val="Bodytext20"/>
    <w:locked/>
    <w:rsid w:val="004C69BC"/>
    <w:rPr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4C69BC"/>
    <w:pPr>
      <w:shd w:val="clear" w:color="auto" w:fill="FFFFFF"/>
      <w:spacing w:line="326" w:lineRule="exact"/>
      <w:jc w:val="center"/>
    </w:pPr>
    <w:rPr>
      <w:b/>
      <w:bCs/>
      <w:sz w:val="27"/>
      <w:szCs w:val="27"/>
    </w:rPr>
  </w:style>
  <w:style w:type="character" w:customStyle="1" w:styleId="51">
    <w:name w:val="Основной текст (5)_"/>
    <w:basedOn w:val="a0"/>
    <w:link w:val="52"/>
    <w:locked/>
    <w:rsid w:val="004C69BC"/>
    <w:rPr>
      <w:b/>
      <w:bCs/>
      <w:sz w:val="26"/>
      <w:szCs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4C69BC"/>
    <w:pPr>
      <w:shd w:val="clear" w:color="auto" w:fill="FFFFFF"/>
      <w:spacing w:before="60" w:after="60" w:line="240" w:lineRule="atLeast"/>
      <w:ind w:firstLine="700"/>
      <w:jc w:val="both"/>
    </w:pPr>
    <w:rPr>
      <w:b/>
      <w:bCs/>
      <w:sz w:val="26"/>
      <w:szCs w:val="26"/>
    </w:rPr>
  </w:style>
  <w:style w:type="character" w:customStyle="1" w:styleId="Bodytext15pt">
    <w:name w:val="Body text + 15 pt"/>
    <w:aliases w:val="Spacing 2 pt"/>
    <w:basedOn w:val="Bodytext"/>
    <w:rsid w:val="004C69BC"/>
    <w:rPr>
      <w:rFonts w:ascii="Sylfaen" w:hAnsi="Sylfaen"/>
      <w:spacing w:val="50"/>
      <w:sz w:val="30"/>
      <w:szCs w:val="30"/>
      <w:shd w:val="clear" w:color="auto" w:fill="FFFFFF"/>
    </w:rPr>
  </w:style>
  <w:style w:type="paragraph" w:customStyle="1" w:styleId="45">
    <w:name w:val="Основной текст4"/>
    <w:basedOn w:val="a"/>
    <w:rsid w:val="00B64602"/>
    <w:pPr>
      <w:widowControl w:val="0"/>
      <w:shd w:val="clear" w:color="auto" w:fill="FFFFFF"/>
      <w:spacing w:after="480" w:line="240" w:lineRule="atLeast"/>
    </w:pPr>
    <w:rPr>
      <w:rFonts w:ascii="Sylfaen" w:hAnsi="Sylfaen"/>
      <w:sz w:val="26"/>
      <w:szCs w:val="26"/>
    </w:rPr>
  </w:style>
  <w:style w:type="character" w:customStyle="1" w:styleId="12pt">
    <w:name w:val="Основной текст + 12 pt"/>
    <w:aliases w:val="Полужирный1"/>
    <w:basedOn w:val="a6"/>
    <w:rsid w:val="00B64602"/>
    <w:rPr>
      <w:b/>
      <w:bCs/>
      <w:sz w:val="25"/>
      <w:szCs w:val="25"/>
      <w:shd w:val="clear" w:color="auto" w:fill="FFFFFF"/>
    </w:rPr>
  </w:style>
  <w:style w:type="paragraph" w:customStyle="1" w:styleId="afff1">
    <w:name w:val="a"/>
    <w:basedOn w:val="a"/>
    <w:rsid w:val="00A050EC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a00">
    <w:name w:val="a0"/>
    <w:basedOn w:val="a0"/>
    <w:rsid w:val="00A050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4281"/>
  </w:style>
  <w:style w:type="paragraph" w:styleId="1">
    <w:name w:val="heading 1"/>
    <w:basedOn w:val="a"/>
    <w:next w:val="a"/>
    <w:link w:val="10"/>
    <w:qFormat/>
    <w:rsid w:val="00894281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link w:val="20"/>
    <w:qFormat/>
    <w:rsid w:val="000770B8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186F2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9636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24EB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D07F2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qFormat/>
    <w:rsid w:val="00DB17A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770B8"/>
    <w:rPr>
      <w:b/>
      <w:sz w:val="40"/>
      <w:lang w:val="ru-RU" w:eastAsia="ru-RU" w:bidi="ar-SA"/>
    </w:rPr>
  </w:style>
  <w:style w:type="character" w:customStyle="1" w:styleId="20">
    <w:name w:val="Заголовок 2 Знак"/>
    <w:link w:val="2"/>
    <w:locked/>
    <w:rsid w:val="000770B8"/>
    <w:rPr>
      <w:rFonts w:ascii="Cambria" w:hAnsi="Cambria"/>
      <w:b/>
      <w:bCs/>
      <w:color w:val="4F81BD"/>
      <w:sz w:val="26"/>
      <w:szCs w:val="26"/>
      <w:lang w:val="ru-RU" w:eastAsia="en-US" w:bidi="ar-SA"/>
    </w:rPr>
  </w:style>
  <w:style w:type="character" w:customStyle="1" w:styleId="30">
    <w:name w:val="Заголовок 3 Знак"/>
    <w:link w:val="3"/>
    <w:locked/>
    <w:rsid w:val="000770B8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locked/>
    <w:rsid w:val="00996369"/>
    <w:rPr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basedOn w:val="a0"/>
    <w:link w:val="5"/>
    <w:rsid w:val="004C69BC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4C69BC"/>
    <w:rPr>
      <w:b/>
      <w:bCs/>
      <w:sz w:val="22"/>
      <w:szCs w:val="22"/>
    </w:rPr>
  </w:style>
  <w:style w:type="character" w:customStyle="1" w:styleId="90">
    <w:name w:val="Заголовок 9 Знак"/>
    <w:basedOn w:val="a0"/>
    <w:link w:val="9"/>
    <w:rsid w:val="004C69BC"/>
    <w:rPr>
      <w:rFonts w:ascii="Arial" w:hAnsi="Arial" w:cs="Arial"/>
      <w:sz w:val="22"/>
      <w:szCs w:val="22"/>
    </w:rPr>
  </w:style>
  <w:style w:type="paragraph" w:styleId="a3">
    <w:name w:val="Body Text Indent"/>
    <w:basedOn w:val="a"/>
    <w:link w:val="a4"/>
    <w:rsid w:val="00894281"/>
    <w:pPr>
      <w:spacing w:after="120"/>
      <w:ind w:left="283"/>
    </w:pPr>
  </w:style>
  <w:style w:type="character" w:customStyle="1" w:styleId="a4">
    <w:name w:val="Основной текст с отступом Знак"/>
    <w:link w:val="a3"/>
    <w:rsid w:val="006D070A"/>
  </w:style>
  <w:style w:type="paragraph" w:styleId="21">
    <w:name w:val="Body Text 2"/>
    <w:basedOn w:val="a"/>
    <w:link w:val="22"/>
    <w:rsid w:val="0089428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D925FC"/>
  </w:style>
  <w:style w:type="paragraph" w:styleId="a5">
    <w:name w:val="Body Text"/>
    <w:basedOn w:val="a"/>
    <w:link w:val="a6"/>
    <w:rsid w:val="00894281"/>
    <w:pPr>
      <w:spacing w:after="120"/>
    </w:pPr>
  </w:style>
  <w:style w:type="character" w:customStyle="1" w:styleId="a6">
    <w:name w:val="Основной текст Знак"/>
    <w:link w:val="a5"/>
    <w:rsid w:val="006D070A"/>
  </w:style>
  <w:style w:type="paragraph" w:styleId="23">
    <w:name w:val="Body Text Indent 2"/>
    <w:basedOn w:val="a"/>
    <w:link w:val="24"/>
    <w:rsid w:val="006630D6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C69BC"/>
  </w:style>
  <w:style w:type="paragraph" w:styleId="a7">
    <w:name w:val="Block Text"/>
    <w:basedOn w:val="a"/>
    <w:rsid w:val="004142AE"/>
    <w:pPr>
      <w:ind w:left="-284" w:right="-766"/>
    </w:pPr>
    <w:rPr>
      <w:sz w:val="24"/>
    </w:rPr>
  </w:style>
  <w:style w:type="paragraph" w:styleId="31">
    <w:name w:val="Body Text 3"/>
    <w:basedOn w:val="a"/>
    <w:link w:val="32"/>
    <w:rsid w:val="00D40F1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25718"/>
    <w:rPr>
      <w:sz w:val="16"/>
      <w:szCs w:val="16"/>
    </w:rPr>
  </w:style>
  <w:style w:type="paragraph" w:customStyle="1" w:styleId="ConsTitle">
    <w:name w:val="ConsTitle"/>
    <w:rsid w:val="007758DD"/>
    <w:pPr>
      <w:widowControl w:val="0"/>
      <w:snapToGrid w:val="0"/>
    </w:pPr>
    <w:rPr>
      <w:rFonts w:ascii="Arial" w:hAnsi="Arial"/>
      <w:b/>
      <w:sz w:val="16"/>
    </w:rPr>
  </w:style>
  <w:style w:type="character" w:styleId="a8">
    <w:name w:val="Hyperlink"/>
    <w:rsid w:val="00160FA6"/>
    <w:rPr>
      <w:rFonts w:ascii="Tahoma" w:hAnsi="Tahoma" w:cs="Tahoma"/>
      <w:color w:val="2F6F5E"/>
      <w:sz w:val="14"/>
      <w:szCs w:val="14"/>
      <w:u w:val="single"/>
    </w:rPr>
  </w:style>
  <w:style w:type="character" w:customStyle="1" w:styleId="a9">
    <w:name w:val="Обычный (веб) Знак"/>
    <w:link w:val="aa"/>
    <w:locked/>
    <w:rsid w:val="00160FA6"/>
    <w:rPr>
      <w:rFonts w:ascii="MS Sans Serif" w:hAnsi="MS Sans Serif"/>
      <w:sz w:val="24"/>
      <w:szCs w:val="24"/>
      <w:lang w:val="ru-RU" w:eastAsia="ru-RU" w:bidi="ar-SA"/>
    </w:rPr>
  </w:style>
  <w:style w:type="paragraph" w:styleId="aa">
    <w:name w:val="Normal (Web)"/>
    <w:basedOn w:val="a"/>
    <w:link w:val="a9"/>
    <w:uiPriority w:val="99"/>
    <w:rsid w:val="00160FA6"/>
    <w:pPr>
      <w:spacing w:after="360" w:line="324" w:lineRule="auto"/>
    </w:pPr>
    <w:rPr>
      <w:rFonts w:ascii="MS Sans Serif" w:hAnsi="MS Sans Serif"/>
      <w:sz w:val="24"/>
      <w:szCs w:val="24"/>
    </w:rPr>
  </w:style>
  <w:style w:type="paragraph" w:styleId="ab">
    <w:name w:val="Plain Text"/>
    <w:basedOn w:val="a"/>
    <w:link w:val="ac"/>
    <w:rsid w:val="00160FA6"/>
    <w:rPr>
      <w:rFonts w:ascii="Courier New" w:hAnsi="Courier New" w:cs="Courier New"/>
    </w:rPr>
  </w:style>
  <w:style w:type="character" w:customStyle="1" w:styleId="ac">
    <w:name w:val="Текст Знак"/>
    <w:link w:val="ab"/>
    <w:semiHidden/>
    <w:locked/>
    <w:rsid w:val="00160FA6"/>
    <w:rPr>
      <w:rFonts w:ascii="Courier New" w:hAnsi="Courier New" w:cs="Courier New"/>
      <w:lang w:val="ru-RU" w:eastAsia="ru-RU" w:bidi="ar-SA"/>
    </w:rPr>
  </w:style>
  <w:style w:type="paragraph" w:customStyle="1" w:styleId="Default">
    <w:name w:val="Default"/>
    <w:rsid w:val="00160FA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nformat">
    <w:name w:val="ConsPlusNonformat"/>
    <w:rsid w:val="00160FA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d">
    <w:name w:val="Table Grid"/>
    <w:basedOn w:val="a1"/>
    <w:uiPriority w:val="59"/>
    <w:rsid w:val="00160F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uiPriority w:val="22"/>
    <w:qFormat/>
    <w:rsid w:val="00160FA6"/>
    <w:rPr>
      <w:rFonts w:cs="Times New Roman"/>
      <w:b/>
      <w:bCs/>
    </w:rPr>
  </w:style>
  <w:style w:type="character" w:customStyle="1" w:styleId="b-serp-urlitem1">
    <w:name w:val="b-serp-url__item1"/>
    <w:basedOn w:val="a0"/>
    <w:rsid w:val="008D44CD"/>
  </w:style>
  <w:style w:type="paragraph" w:customStyle="1" w:styleId="ConsPlusNormal">
    <w:name w:val="ConsPlusNormal"/>
    <w:link w:val="ConsPlusNormal0"/>
    <w:rsid w:val="008D44C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D617F"/>
    <w:rPr>
      <w:rFonts w:ascii="Arial" w:hAnsi="Arial" w:cs="Arial"/>
    </w:rPr>
  </w:style>
  <w:style w:type="paragraph" w:customStyle="1" w:styleId="af">
    <w:name w:val="Таблицы (моноширинный)"/>
    <w:basedOn w:val="a"/>
    <w:next w:val="a"/>
    <w:rsid w:val="008D44C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ddressbooksuggestitemhint">
    <w:name w:val="addressbook__suggest__item__hint"/>
    <w:basedOn w:val="a0"/>
    <w:rsid w:val="008D44CD"/>
  </w:style>
  <w:style w:type="paragraph" w:styleId="af0">
    <w:name w:val="Balloon Text"/>
    <w:basedOn w:val="a"/>
    <w:link w:val="af1"/>
    <w:uiPriority w:val="99"/>
    <w:semiHidden/>
    <w:rsid w:val="00E9491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C69BC"/>
    <w:rPr>
      <w:rFonts w:ascii="Tahoma" w:hAnsi="Tahoma" w:cs="Tahoma"/>
      <w:sz w:val="16"/>
      <w:szCs w:val="16"/>
    </w:rPr>
  </w:style>
  <w:style w:type="paragraph" w:styleId="af2">
    <w:name w:val="header"/>
    <w:basedOn w:val="a"/>
    <w:link w:val="af3"/>
    <w:uiPriority w:val="99"/>
    <w:rsid w:val="005E77F9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locked/>
    <w:rsid w:val="000770B8"/>
    <w:rPr>
      <w:lang w:val="ru-RU" w:eastAsia="ru-RU" w:bidi="ar-SA"/>
    </w:rPr>
  </w:style>
  <w:style w:type="character" w:styleId="af4">
    <w:name w:val="page number"/>
    <w:basedOn w:val="a0"/>
    <w:rsid w:val="005E77F9"/>
  </w:style>
  <w:style w:type="paragraph" w:customStyle="1" w:styleId="af5">
    <w:name w:val="Знак"/>
    <w:basedOn w:val="a"/>
    <w:rsid w:val="005E77F9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6">
    <w:name w:val="List Paragraph"/>
    <w:basedOn w:val="a"/>
    <w:uiPriority w:val="34"/>
    <w:qFormat/>
    <w:rsid w:val="00996369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FR2">
    <w:name w:val="FR2"/>
    <w:rsid w:val="00CD07F2"/>
    <w:pPr>
      <w:widowControl w:val="0"/>
      <w:autoSpaceDE w:val="0"/>
      <w:autoSpaceDN w:val="0"/>
      <w:adjustRightInd w:val="0"/>
      <w:jc w:val="both"/>
    </w:pPr>
    <w:rPr>
      <w:rFonts w:ascii="Arial Narrow" w:hAnsi="Arial Narrow" w:cs="Arial Narrow"/>
      <w:sz w:val="22"/>
      <w:szCs w:val="22"/>
    </w:rPr>
  </w:style>
  <w:style w:type="paragraph" w:customStyle="1" w:styleId="FR3">
    <w:name w:val="FR3"/>
    <w:rsid w:val="00CD07F2"/>
    <w:pPr>
      <w:widowControl w:val="0"/>
      <w:autoSpaceDE w:val="0"/>
      <w:autoSpaceDN w:val="0"/>
      <w:adjustRightInd w:val="0"/>
      <w:ind w:left="1040"/>
    </w:pPr>
    <w:rPr>
      <w:rFonts w:ascii="Arial" w:hAnsi="Arial" w:cs="Arial"/>
      <w:sz w:val="16"/>
      <w:szCs w:val="16"/>
    </w:rPr>
  </w:style>
  <w:style w:type="paragraph" w:customStyle="1" w:styleId="FR4">
    <w:name w:val="FR4"/>
    <w:rsid w:val="00CD07F2"/>
    <w:pPr>
      <w:widowControl w:val="0"/>
      <w:autoSpaceDE w:val="0"/>
      <w:autoSpaceDN w:val="0"/>
      <w:adjustRightInd w:val="0"/>
      <w:spacing w:before="600"/>
      <w:jc w:val="center"/>
    </w:pPr>
    <w:rPr>
      <w:b/>
      <w:bCs/>
      <w:sz w:val="12"/>
      <w:szCs w:val="12"/>
    </w:rPr>
  </w:style>
  <w:style w:type="character" w:customStyle="1" w:styleId="13">
    <w:name w:val="Основной текст + 13"/>
    <w:aliases w:val="5 pt,Полужирный,Интервал 0 pt1"/>
    <w:rsid w:val="00186F27"/>
    <w:rPr>
      <w:b/>
      <w:bCs/>
      <w:spacing w:val="10"/>
      <w:sz w:val="27"/>
      <w:szCs w:val="27"/>
      <w:lang w:bidi="ar-SA"/>
    </w:rPr>
  </w:style>
  <w:style w:type="character" w:customStyle="1" w:styleId="3pt">
    <w:name w:val="Основной текст + Интервал 3 pt"/>
    <w:rsid w:val="00186F27"/>
    <w:rPr>
      <w:spacing w:val="60"/>
      <w:sz w:val="25"/>
      <w:szCs w:val="25"/>
      <w:lang w:bidi="ar-SA"/>
    </w:rPr>
  </w:style>
  <w:style w:type="paragraph" w:customStyle="1" w:styleId="ConsNormal">
    <w:name w:val="ConsNormal"/>
    <w:rsid w:val="008B44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2D366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030B3E"/>
  </w:style>
  <w:style w:type="paragraph" w:customStyle="1" w:styleId="11">
    <w:name w:val="Абзац списка1"/>
    <w:basedOn w:val="a"/>
    <w:rsid w:val="00756BC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7">
    <w:name w:val="FollowedHyperlink"/>
    <w:rsid w:val="000770B8"/>
    <w:rPr>
      <w:color w:val="800080"/>
      <w:u w:val="single"/>
    </w:rPr>
  </w:style>
  <w:style w:type="character" w:customStyle="1" w:styleId="af8">
    <w:name w:val="Нижний колонтитул Знак"/>
    <w:link w:val="af9"/>
    <w:semiHidden/>
    <w:locked/>
    <w:rsid w:val="000770B8"/>
    <w:rPr>
      <w:rFonts w:ascii="Calibri" w:hAnsi="Calibri"/>
      <w:sz w:val="22"/>
      <w:szCs w:val="22"/>
      <w:lang w:val="ru-RU" w:eastAsia="en-US" w:bidi="ar-SA"/>
    </w:rPr>
  </w:style>
  <w:style w:type="paragraph" w:styleId="af9">
    <w:name w:val="footer"/>
    <w:basedOn w:val="a"/>
    <w:link w:val="af8"/>
    <w:semiHidden/>
    <w:rsid w:val="000770B8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25">
    <w:name w:val="Основной текст (2)_"/>
    <w:link w:val="26"/>
    <w:locked/>
    <w:rsid w:val="000770B8"/>
    <w:rPr>
      <w:sz w:val="25"/>
      <w:szCs w:val="25"/>
      <w:shd w:val="clear" w:color="auto" w:fill="FFFFFF"/>
      <w:lang w:bidi="ar-SA"/>
    </w:rPr>
  </w:style>
  <w:style w:type="paragraph" w:customStyle="1" w:styleId="26">
    <w:name w:val="Основной текст (2)"/>
    <w:basedOn w:val="a"/>
    <w:link w:val="25"/>
    <w:rsid w:val="000770B8"/>
    <w:pPr>
      <w:shd w:val="clear" w:color="auto" w:fill="FFFFFF"/>
      <w:spacing w:line="341" w:lineRule="exact"/>
    </w:pPr>
    <w:rPr>
      <w:sz w:val="25"/>
      <w:szCs w:val="25"/>
      <w:shd w:val="clear" w:color="auto" w:fill="FFFFFF"/>
    </w:rPr>
  </w:style>
  <w:style w:type="character" w:customStyle="1" w:styleId="afa">
    <w:name w:val="Колонтитул_"/>
    <w:link w:val="afb"/>
    <w:locked/>
    <w:rsid w:val="000770B8"/>
    <w:rPr>
      <w:shd w:val="clear" w:color="auto" w:fill="FFFFFF"/>
      <w:lang w:bidi="ar-SA"/>
    </w:rPr>
  </w:style>
  <w:style w:type="paragraph" w:customStyle="1" w:styleId="afb">
    <w:name w:val="Колонтитул"/>
    <w:basedOn w:val="a"/>
    <w:link w:val="afa"/>
    <w:rsid w:val="000770B8"/>
    <w:pPr>
      <w:shd w:val="clear" w:color="auto" w:fill="FFFFFF"/>
    </w:pPr>
    <w:rPr>
      <w:shd w:val="clear" w:color="auto" w:fill="FFFFFF"/>
    </w:rPr>
  </w:style>
  <w:style w:type="character" w:customStyle="1" w:styleId="27">
    <w:name w:val="Заголовок №2_"/>
    <w:link w:val="28"/>
    <w:locked/>
    <w:rsid w:val="000770B8"/>
    <w:rPr>
      <w:sz w:val="26"/>
      <w:szCs w:val="26"/>
      <w:shd w:val="clear" w:color="auto" w:fill="FFFFFF"/>
      <w:lang w:bidi="ar-SA"/>
    </w:rPr>
  </w:style>
  <w:style w:type="paragraph" w:customStyle="1" w:styleId="28">
    <w:name w:val="Заголовок №2"/>
    <w:basedOn w:val="a"/>
    <w:link w:val="27"/>
    <w:rsid w:val="000770B8"/>
    <w:pPr>
      <w:shd w:val="clear" w:color="auto" w:fill="FFFFFF"/>
      <w:spacing w:before="60" w:after="240" w:line="240" w:lineRule="atLeast"/>
      <w:outlineLvl w:val="1"/>
    </w:pPr>
    <w:rPr>
      <w:sz w:val="26"/>
      <w:szCs w:val="26"/>
      <w:shd w:val="clear" w:color="auto" w:fill="FFFFFF"/>
    </w:rPr>
  </w:style>
  <w:style w:type="character" w:customStyle="1" w:styleId="afc">
    <w:name w:val="Основной текст_"/>
    <w:link w:val="12"/>
    <w:locked/>
    <w:rsid w:val="000770B8"/>
    <w:rPr>
      <w:spacing w:val="3"/>
      <w:sz w:val="21"/>
      <w:szCs w:val="21"/>
      <w:shd w:val="clear" w:color="auto" w:fill="FFFFFF"/>
      <w:lang w:bidi="ar-SA"/>
    </w:rPr>
  </w:style>
  <w:style w:type="paragraph" w:customStyle="1" w:styleId="12">
    <w:name w:val="Основной текст1"/>
    <w:basedOn w:val="a"/>
    <w:link w:val="afc"/>
    <w:rsid w:val="000770B8"/>
    <w:pPr>
      <w:shd w:val="clear" w:color="auto" w:fill="FFFFFF"/>
      <w:spacing w:line="240" w:lineRule="atLeast"/>
    </w:pPr>
    <w:rPr>
      <w:spacing w:val="3"/>
      <w:sz w:val="21"/>
      <w:szCs w:val="21"/>
      <w:shd w:val="clear" w:color="auto" w:fill="FFFFFF"/>
    </w:rPr>
  </w:style>
  <w:style w:type="character" w:customStyle="1" w:styleId="afd">
    <w:name w:val="Подпись к таблице_"/>
    <w:link w:val="afe"/>
    <w:locked/>
    <w:rsid w:val="000770B8"/>
    <w:rPr>
      <w:rFonts w:ascii="Candara" w:hAnsi="Candara"/>
      <w:spacing w:val="5"/>
      <w:sz w:val="19"/>
      <w:szCs w:val="19"/>
      <w:shd w:val="clear" w:color="auto" w:fill="FFFFFF"/>
      <w:lang w:bidi="ar-SA"/>
    </w:rPr>
  </w:style>
  <w:style w:type="paragraph" w:customStyle="1" w:styleId="afe">
    <w:name w:val="Подпись к таблице"/>
    <w:basedOn w:val="a"/>
    <w:link w:val="afd"/>
    <w:rsid w:val="000770B8"/>
    <w:pPr>
      <w:shd w:val="clear" w:color="auto" w:fill="FFFFFF"/>
      <w:spacing w:line="398" w:lineRule="exact"/>
      <w:ind w:firstLine="560"/>
      <w:jc w:val="both"/>
    </w:pPr>
    <w:rPr>
      <w:rFonts w:ascii="Candara" w:hAnsi="Candara"/>
      <w:spacing w:val="5"/>
      <w:sz w:val="19"/>
      <w:szCs w:val="19"/>
      <w:shd w:val="clear" w:color="auto" w:fill="FFFFFF"/>
    </w:rPr>
  </w:style>
  <w:style w:type="paragraph" w:customStyle="1" w:styleId="14">
    <w:name w:val="Без интервала1"/>
    <w:rsid w:val="000770B8"/>
    <w:rPr>
      <w:rFonts w:ascii="Calibri" w:hAnsi="Calibri"/>
      <w:sz w:val="22"/>
      <w:szCs w:val="22"/>
      <w:lang w:eastAsia="en-US"/>
    </w:rPr>
  </w:style>
  <w:style w:type="paragraph" w:customStyle="1" w:styleId="29">
    <w:name w:val="Основной текст2"/>
    <w:basedOn w:val="a"/>
    <w:rsid w:val="000770B8"/>
    <w:pPr>
      <w:widowControl w:val="0"/>
      <w:shd w:val="clear" w:color="auto" w:fill="FFFFFF"/>
      <w:spacing w:before="180" w:after="180" w:line="313" w:lineRule="exact"/>
      <w:jc w:val="center"/>
    </w:pPr>
    <w:rPr>
      <w:color w:val="000000"/>
      <w:spacing w:val="9"/>
      <w:sz w:val="24"/>
      <w:szCs w:val="24"/>
    </w:rPr>
  </w:style>
  <w:style w:type="character" w:customStyle="1" w:styleId="33">
    <w:name w:val="Заголовок №3_"/>
    <w:link w:val="34"/>
    <w:locked/>
    <w:rsid w:val="000770B8"/>
    <w:rPr>
      <w:spacing w:val="9"/>
      <w:shd w:val="clear" w:color="auto" w:fill="FFFFFF"/>
      <w:lang w:bidi="ar-SA"/>
    </w:rPr>
  </w:style>
  <w:style w:type="paragraph" w:customStyle="1" w:styleId="34">
    <w:name w:val="Заголовок №3"/>
    <w:basedOn w:val="a"/>
    <w:link w:val="33"/>
    <w:rsid w:val="000770B8"/>
    <w:pPr>
      <w:widowControl w:val="0"/>
      <w:shd w:val="clear" w:color="auto" w:fill="FFFFFF"/>
      <w:spacing w:after="1980" w:line="335" w:lineRule="exact"/>
      <w:jc w:val="right"/>
      <w:outlineLvl w:val="2"/>
    </w:pPr>
    <w:rPr>
      <w:spacing w:val="9"/>
      <w:shd w:val="clear" w:color="auto" w:fill="FFFFFF"/>
    </w:rPr>
  </w:style>
  <w:style w:type="character" w:customStyle="1" w:styleId="35">
    <w:name w:val="Основной текст (3)_"/>
    <w:rsid w:val="000770B8"/>
    <w:rPr>
      <w:rFonts w:ascii="Times New Roman" w:hAnsi="Times New Roman" w:cs="Times New Roman" w:hint="default"/>
      <w:sz w:val="26"/>
      <w:szCs w:val="26"/>
    </w:rPr>
  </w:style>
  <w:style w:type="character" w:customStyle="1" w:styleId="36">
    <w:name w:val="Основной текст (3)"/>
    <w:basedOn w:val="35"/>
    <w:rsid w:val="000770B8"/>
    <w:rPr>
      <w:rFonts w:ascii="Times New Roman" w:hAnsi="Times New Roman" w:cs="Times New Roman" w:hint="default"/>
      <w:sz w:val="26"/>
      <w:szCs w:val="26"/>
    </w:rPr>
  </w:style>
  <w:style w:type="character" w:customStyle="1" w:styleId="15">
    <w:name w:val="Заголовок №1"/>
    <w:rsid w:val="000770B8"/>
    <w:rPr>
      <w:rFonts w:ascii="Times New Roman" w:hAnsi="Times New Roman" w:cs="Times New Roman" w:hint="default"/>
      <w:sz w:val="25"/>
      <w:szCs w:val="25"/>
    </w:rPr>
  </w:style>
  <w:style w:type="character" w:customStyle="1" w:styleId="11pt">
    <w:name w:val="Основной текст + 11 pt"/>
    <w:aliases w:val="Интервал 0 pt"/>
    <w:rsid w:val="000770B8"/>
    <w:rPr>
      <w:strike w:val="0"/>
      <w:dstrike w:val="0"/>
      <w:color w:val="000000"/>
      <w:spacing w:val="5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ar-SA"/>
    </w:rPr>
  </w:style>
  <w:style w:type="character" w:customStyle="1" w:styleId="41">
    <w:name w:val="Основной текст (4)_"/>
    <w:uiPriority w:val="99"/>
    <w:rsid w:val="000770B8"/>
    <w:rPr>
      <w:rFonts w:ascii="Times New Roman" w:hAnsi="Times New Roman" w:cs="Times New Roman" w:hint="default"/>
      <w:strike w:val="0"/>
      <w:dstrike w:val="0"/>
      <w:spacing w:val="5"/>
      <w:sz w:val="22"/>
      <w:szCs w:val="22"/>
      <w:u w:val="none"/>
      <w:effect w:val="none"/>
    </w:rPr>
  </w:style>
  <w:style w:type="character" w:customStyle="1" w:styleId="42">
    <w:name w:val="Основной текст (4)"/>
    <w:rsid w:val="000770B8"/>
    <w:rPr>
      <w:rFonts w:ascii="Times New Roman" w:hAnsi="Times New Roman" w:cs="Times New Roman" w:hint="default"/>
      <w:strike w:val="0"/>
      <w:dstrike w:val="0"/>
      <w:color w:val="000000"/>
      <w:spacing w:val="5"/>
      <w:w w:val="100"/>
      <w:position w:val="0"/>
      <w:sz w:val="22"/>
      <w:szCs w:val="22"/>
      <w:u w:val="single"/>
      <w:effect w:val="none"/>
      <w:lang w:val="ru-RU" w:eastAsia="ru-RU"/>
    </w:rPr>
  </w:style>
  <w:style w:type="character" w:customStyle="1" w:styleId="BodyTextChar">
    <w:name w:val="Body Text Char"/>
    <w:locked/>
    <w:rsid w:val="00C76E39"/>
    <w:rPr>
      <w:lang w:val="ru-RU" w:eastAsia="ru-RU" w:bidi="ar-SA"/>
    </w:rPr>
  </w:style>
  <w:style w:type="paragraph" w:customStyle="1" w:styleId="ConsCell">
    <w:name w:val="ConsCell"/>
    <w:rsid w:val="00933B26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msonormalcxspmiddle">
    <w:name w:val="msonormalcxspmiddle"/>
    <w:basedOn w:val="a"/>
    <w:rsid w:val="00933B26"/>
    <w:pPr>
      <w:spacing w:before="100" w:beforeAutospacing="1" w:after="100" w:afterAutospacing="1"/>
    </w:pPr>
    <w:rPr>
      <w:sz w:val="24"/>
      <w:szCs w:val="24"/>
    </w:rPr>
  </w:style>
  <w:style w:type="paragraph" w:customStyle="1" w:styleId="ConsNonformat">
    <w:name w:val="ConsNonformat"/>
    <w:rsid w:val="00F71B8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ff">
    <w:name w:val="Содержимое таблицы"/>
    <w:basedOn w:val="a"/>
    <w:rsid w:val="00F71B85"/>
    <w:pPr>
      <w:suppressLineNumbers/>
      <w:suppressAutoHyphens/>
    </w:pPr>
    <w:rPr>
      <w:sz w:val="24"/>
      <w:szCs w:val="24"/>
      <w:lang w:eastAsia="ar-SA"/>
    </w:rPr>
  </w:style>
  <w:style w:type="paragraph" w:customStyle="1" w:styleId="ConsPlusTitle">
    <w:name w:val="ConsPlusTitle"/>
    <w:uiPriority w:val="99"/>
    <w:rsid w:val="0077158F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</w:rPr>
  </w:style>
  <w:style w:type="paragraph" w:customStyle="1" w:styleId="16">
    <w:name w:val="Абзац списка1"/>
    <w:basedOn w:val="a"/>
    <w:rsid w:val="008B4E94"/>
    <w:pPr>
      <w:widowControl w:val="0"/>
      <w:autoSpaceDE w:val="0"/>
      <w:autoSpaceDN w:val="0"/>
      <w:adjustRightInd w:val="0"/>
      <w:ind w:left="720"/>
    </w:pPr>
  </w:style>
  <w:style w:type="character" w:customStyle="1" w:styleId="WW8Num2z0">
    <w:name w:val="WW8Num2z0"/>
    <w:rsid w:val="00E206E6"/>
    <w:rPr>
      <w:rFonts w:ascii="Peterburg" w:hAnsi="Peterburg"/>
      <w:b w:val="0"/>
      <w:i w:val="0"/>
      <w:sz w:val="28"/>
      <w:u w:val="none"/>
    </w:rPr>
  </w:style>
  <w:style w:type="character" w:customStyle="1" w:styleId="WW8Num2z1">
    <w:name w:val="WW8Num2z1"/>
    <w:rsid w:val="00E206E6"/>
    <w:rPr>
      <w:rFonts w:ascii="Courier New" w:hAnsi="Courier New"/>
    </w:rPr>
  </w:style>
  <w:style w:type="character" w:customStyle="1" w:styleId="WW8Num3z0">
    <w:name w:val="WW8Num3z0"/>
    <w:rsid w:val="00E206E6"/>
    <w:rPr>
      <w:rFonts w:ascii="Symbol" w:hAnsi="Symbol" w:cs="OpenSymbol"/>
    </w:rPr>
  </w:style>
  <w:style w:type="character" w:customStyle="1" w:styleId="WW8Num3z1">
    <w:name w:val="WW8Num3z1"/>
    <w:rsid w:val="00E206E6"/>
    <w:rPr>
      <w:rFonts w:ascii="OpenSymbol" w:hAnsi="OpenSymbol" w:cs="OpenSymbol"/>
    </w:rPr>
  </w:style>
  <w:style w:type="character" w:customStyle="1" w:styleId="WW8Num4z0">
    <w:name w:val="WW8Num4z0"/>
    <w:rsid w:val="00E206E6"/>
    <w:rPr>
      <w:rFonts w:ascii="Symbol" w:hAnsi="Symbol" w:cs="OpenSymbol"/>
    </w:rPr>
  </w:style>
  <w:style w:type="character" w:customStyle="1" w:styleId="WW8Num5z0">
    <w:name w:val="WW8Num5z0"/>
    <w:rsid w:val="00E206E6"/>
    <w:rPr>
      <w:rFonts w:ascii="Symbol" w:hAnsi="Symbol" w:cs="OpenSymbol"/>
    </w:rPr>
  </w:style>
  <w:style w:type="character" w:customStyle="1" w:styleId="Absatz-Standardschriftart">
    <w:name w:val="Absatz-Standardschriftart"/>
    <w:rsid w:val="00E206E6"/>
  </w:style>
  <w:style w:type="character" w:customStyle="1" w:styleId="WW-Absatz-Standardschriftart">
    <w:name w:val="WW-Absatz-Standardschriftart"/>
    <w:rsid w:val="00E206E6"/>
  </w:style>
  <w:style w:type="character" w:customStyle="1" w:styleId="2a">
    <w:name w:val="Основной шрифт абзаца2"/>
    <w:rsid w:val="00E206E6"/>
  </w:style>
  <w:style w:type="character" w:customStyle="1" w:styleId="WW-Absatz-Standardschriftart1">
    <w:name w:val="WW-Absatz-Standardschriftart1"/>
    <w:rsid w:val="00E206E6"/>
  </w:style>
  <w:style w:type="character" w:customStyle="1" w:styleId="WW-Absatz-Standardschriftart11">
    <w:name w:val="WW-Absatz-Standardschriftart11"/>
    <w:rsid w:val="00E206E6"/>
  </w:style>
  <w:style w:type="character" w:customStyle="1" w:styleId="WW-Absatz-Standardschriftart111">
    <w:name w:val="WW-Absatz-Standardschriftart111"/>
    <w:rsid w:val="00E206E6"/>
  </w:style>
  <w:style w:type="character" w:customStyle="1" w:styleId="WW-Absatz-Standardschriftart1111">
    <w:name w:val="WW-Absatz-Standardschriftart1111"/>
    <w:rsid w:val="00E206E6"/>
  </w:style>
  <w:style w:type="character" w:customStyle="1" w:styleId="WW-Absatz-Standardschriftart11111">
    <w:name w:val="WW-Absatz-Standardschriftart11111"/>
    <w:rsid w:val="00E206E6"/>
  </w:style>
  <w:style w:type="character" w:customStyle="1" w:styleId="WW-Absatz-Standardschriftart111111">
    <w:name w:val="WW-Absatz-Standardschriftart111111"/>
    <w:rsid w:val="00E206E6"/>
  </w:style>
  <w:style w:type="character" w:customStyle="1" w:styleId="WW8Num2z2">
    <w:name w:val="WW8Num2z2"/>
    <w:rsid w:val="00E206E6"/>
    <w:rPr>
      <w:rFonts w:ascii="Wingdings" w:hAnsi="Wingdings"/>
    </w:rPr>
  </w:style>
  <w:style w:type="character" w:customStyle="1" w:styleId="WW8Num2z3">
    <w:name w:val="WW8Num2z3"/>
    <w:rsid w:val="00E206E6"/>
    <w:rPr>
      <w:rFonts w:ascii="Symbol" w:hAnsi="Symbol"/>
    </w:rPr>
  </w:style>
  <w:style w:type="character" w:customStyle="1" w:styleId="17">
    <w:name w:val="Основной шрифт абзаца1"/>
    <w:rsid w:val="00E206E6"/>
  </w:style>
  <w:style w:type="character" w:customStyle="1" w:styleId="WW-Absatz-Standardschriftart1111111">
    <w:name w:val="WW-Absatz-Standardschriftart1111111"/>
    <w:rsid w:val="00E206E6"/>
  </w:style>
  <w:style w:type="character" w:customStyle="1" w:styleId="WW-Absatz-Standardschriftart11111111">
    <w:name w:val="WW-Absatz-Standardschriftart11111111"/>
    <w:rsid w:val="00E206E6"/>
  </w:style>
  <w:style w:type="character" w:customStyle="1" w:styleId="WW-Absatz-Standardschriftart111111111">
    <w:name w:val="WW-Absatz-Standardschriftart111111111"/>
    <w:rsid w:val="00E206E6"/>
  </w:style>
  <w:style w:type="character" w:customStyle="1" w:styleId="aff0">
    <w:name w:val="Маркеры списка"/>
    <w:rsid w:val="00E206E6"/>
    <w:rPr>
      <w:rFonts w:ascii="OpenSymbol" w:eastAsia="OpenSymbol" w:hAnsi="OpenSymbol" w:cs="OpenSymbol"/>
    </w:rPr>
  </w:style>
  <w:style w:type="character" w:styleId="aff1">
    <w:name w:val="line number"/>
    <w:rsid w:val="00E206E6"/>
  </w:style>
  <w:style w:type="character" w:customStyle="1" w:styleId="aff2">
    <w:name w:val="Символ нумерации"/>
    <w:rsid w:val="00E206E6"/>
  </w:style>
  <w:style w:type="paragraph" w:customStyle="1" w:styleId="aff3">
    <w:name w:val="Заголовок"/>
    <w:basedOn w:val="a"/>
    <w:next w:val="a5"/>
    <w:rsid w:val="00E206E6"/>
    <w:pPr>
      <w:keepNext/>
      <w:widowControl w:val="0"/>
      <w:suppressAutoHyphens/>
      <w:spacing w:before="240" w:after="283"/>
    </w:pPr>
    <w:rPr>
      <w:rFonts w:ascii="Arial" w:eastAsia="Arial Unicode MS" w:hAnsi="Arial" w:cs="Tahoma"/>
      <w:color w:val="000000"/>
      <w:sz w:val="28"/>
      <w:szCs w:val="28"/>
      <w:lang w:val="en-US" w:eastAsia="en-US" w:bidi="en-US"/>
    </w:rPr>
  </w:style>
  <w:style w:type="paragraph" w:styleId="aff4">
    <w:name w:val="List"/>
    <w:basedOn w:val="a5"/>
    <w:rsid w:val="00E206E6"/>
    <w:pPr>
      <w:widowControl w:val="0"/>
      <w:suppressAutoHyphens/>
      <w:spacing w:after="283"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customStyle="1" w:styleId="2b">
    <w:name w:val="Название2"/>
    <w:basedOn w:val="a"/>
    <w:rsid w:val="00E206E6"/>
    <w:pPr>
      <w:widowControl w:val="0"/>
      <w:suppressLineNumbers/>
      <w:suppressAutoHyphens/>
      <w:spacing w:before="120" w:after="120"/>
    </w:pPr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paragraph" w:customStyle="1" w:styleId="2c">
    <w:name w:val="Указатель2"/>
    <w:basedOn w:val="a"/>
    <w:rsid w:val="00E206E6"/>
    <w:pPr>
      <w:widowControl w:val="0"/>
      <w:suppressLineNumbers/>
      <w:suppressAutoHyphens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customStyle="1" w:styleId="18">
    <w:name w:val="Название1"/>
    <w:basedOn w:val="aff3"/>
    <w:next w:val="aff5"/>
    <w:rsid w:val="00E206E6"/>
  </w:style>
  <w:style w:type="paragraph" w:styleId="aff5">
    <w:name w:val="Subtitle"/>
    <w:basedOn w:val="aff3"/>
    <w:next w:val="a5"/>
    <w:link w:val="aff6"/>
    <w:qFormat/>
    <w:rsid w:val="00E206E6"/>
    <w:pPr>
      <w:jc w:val="center"/>
    </w:pPr>
    <w:rPr>
      <w:i/>
      <w:iCs/>
    </w:rPr>
  </w:style>
  <w:style w:type="character" w:customStyle="1" w:styleId="aff6">
    <w:name w:val="Подзаголовок Знак"/>
    <w:basedOn w:val="a0"/>
    <w:link w:val="aff5"/>
    <w:rsid w:val="004C69BC"/>
    <w:rPr>
      <w:rFonts w:ascii="Arial" w:eastAsia="Arial Unicode MS" w:hAnsi="Arial" w:cs="Tahoma"/>
      <w:i/>
      <w:iCs/>
      <w:color w:val="000000"/>
      <w:sz w:val="28"/>
      <w:szCs w:val="28"/>
      <w:lang w:val="en-US" w:eastAsia="en-US" w:bidi="en-US"/>
    </w:rPr>
  </w:style>
  <w:style w:type="paragraph" w:customStyle="1" w:styleId="19">
    <w:name w:val="Указатель1"/>
    <w:basedOn w:val="a"/>
    <w:rsid w:val="00E206E6"/>
    <w:pPr>
      <w:widowControl w:val="0"/>
      <w:suppressLineNumbers/>
      <w:suppressAutoHyphens/>
    </w:pPr>
    <w:rPr>
      <w:rFonts w:ascii="Arial" w:eastAsia="Arial Unicode MS" w:hAnsi="Arial" w:cs="Tahoma"/>
      <w:color w:val="000000"/>
      <w:sz w:val="24"/>
      <w:szCs w:val="24"/>
      <w:lang w:val="en-US" w:eastAsia="en-US" w:bidi="en-US"/>
    </w:rPr>
  </w:style>
  <w:style w:type="paragraph" w:styleId="aff7">
    <w:name w:val="Title"/>
    <w:basedOn w:val="a"/>
    <w:next w:val="aff5"/>
    <w:link w:val="aff8"/>
    <w:qFormat/>
    <w:rsid w:val="00E206E6"/>
    <w:pPr>
      <w:widowControl w:val="0"/>
      <w:suppressLineNumbers/>
      <w:suppressAutoHyphens/>
      <w:spacing w:before="120" w:after="120"/>
    </w:pPr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character" w:customStyle="1" w:styleId="aff8">
    <w:name w:val="Название Знак"/>
    <w:basedOn w:val="a0"/>
    <w:link w:val="aff7"/>
    <w:rsid w:val="004C69BC"/>
    <w:rPr>
      <w:rFonts w:ascii="Arial" w:eastAsia="Arial Unicode MS" w:hAnsi="Arial" w:cs="Tahoma"/>
      <w:i/>
      <w:iCs/>
      <w:color w:val="000000"/>
      <w:szCs w:val="24"/>
      <w:lang w:val="en-US" w:eastAsia="en-US" w:bidi="en-US"/>
    </w:rPr>
  </w:style>
  <w:style w:type="paragraph" w:customStyle="1" w:styleId="aff9">
    <w:name w:val="Заголовок таблицы"/>
    <w:basedOn w:val="aff"/>
    <w:rsid w:val="00E206E6"/>
    <w:pPr>
      <w:widowControl w:val="0"/>
      <w:jc w:val="center"/>
    </w:pPr>
    <w:rPr>
      <w:rFonts w:eastAsia="Arial Unicode MS" w:cs="Tahoma"/>
      <w:b/>
      <w:bCs/>
      <w:color w:val="000000"/>
      <w:lang w:val="en-US" w:eastAsia="en-US" w:bidi="en-US"/>
    </w:rPr>
  </w:style>
  <w:style w:type="paragraph" w:customStyle="1" w:styleId="210">
    <w:name w:val="Основной текст 21"/>
    <w:basedOn w:val="a"/>
    <w:rsid w:val="00E206E6"/>
    <w:pPr>
      <w:widowControl w:val="0"/>
      <w:suppressAutoHyphens/>
    </w:pPr>
    <w:rPr>
      <w:rFonts w:eastAsia="Arial Unicode MS" w:cs="Tahoma"/>
      <w:color w:val="000000"/>
      <w:sz w:val="26"/>
      <w:szCs w:val="26"/>
      <w:lang w:eastAsia="en-US" w:bidi="en-US"/>
    </w:rPr>
  </w:style>
  <w:style w:type="paragraph" w:customStyle="1" w:styleId="affa">
    <w:name w:val="Содержимое врезки"/>
    <w:basedOn w:val="a5"/>
    <w:rsid w:val="00E206E6"/>
    <w:pPr>
      <w:widowControl w:val="0"/>
      <w:suppressAutoHyphens/>
      <w:spacing w:after="283"/>
    </w:pPr>
    <w:rPr>
      <w:rFonts w:eastAsia="Arial Unicode MS" w:cs="Tahoma"/>
      <w:color w:val="000000"/>
      <w:sz w:val="24"/>
      <w:szCs w:val="24"/>
      <w:lang w:val="en-US" w:eastAsia="en-US" w:bidi="en-US"/>
    </w:rPr>
  </w:style>
  <w:style w:type="paragraph" w:customStyle="1" w:styleId="1a">
    <w:name w:val="Знак1 Знак Знак Знак Знак Знак Знак Знак"/>
    <w:basedOn w:val="a"/>
    <w:rsid w:val="00E206E6"/>
    <w:pPr>
      <w:tabs>
        <w:tab w:val="num" w:pos="360"/>
      </w:tabs>
      <w:spacing w:after="160" w:line="240" w:lineRule="exact"/>
      <w:ind w:left="360" w:hanging="360"/>
      <w:jc w:val="both"/>
    </w:pPr>
    <w:rPr>
      <w:rFonts w:ascii="Verdana" w:hAnsi="Verdana" w:cs="Verdana"/>
      <w:lang w:val="en-US" w:eastAsia="en-US"/>
    </w:rPr>
  </w:style>
  <w:style w:type="paragraph" w:customStyle="1" w:styleId="Prikaz">
    <w:name w:val="Prikaz"/>
    <w:basedOn w:val="a"/>
    <w:rsid w:val="00E206E6"/>
    <w:pPr>
      <w:ind w:firstLine="709"/>
      <w:jc w:val="both"/>
    </w:pPr>
    <w:rPr>
      <w:sz w:val="28"/>
      <w:szCs w:val="28"/>
      <w:lang w:eastAsia="en-US"/>
    </w:rPr>
  </w:style>
  <w:style w:type="character" w:customStyle="1" w:styleId="FontStyle26">
    <w:name w:val="Font Style26"/>
    <w:rsid w:val="00E206E6"/>
    <w:rPr>
      <w:rFonts w:ascii="Times New Roman" w:eastAsia="Times New Roman" w:hAnsi="Times New Roman" w:cs="Times New Roman"/>
      <w:b/>
      <w:bCs/>
      <w:color w:val="auto"/>
      <w:sz w:val="28"/>
      <w:szCs w:val="28"/>
      <w:lang w:val="ru-RU"/>
    </w:rPr>
  </w:style>
  <w:style w:type="paragraph" w:customStyle="1" w:styleId="sfst">
    <w:name w:val="sfst"/>
    <w:basedOn w:val="a"/>
    <w:rsid w:val="00C534B9"/>
    <w:pPr>
      <w:spacing w:before="100" w:beforeAutospacing="1" w:after="100" w:afterAutospacing="1"/>
    </w:pPr>
    <w:rPr>
      <w:sz w:val="24"/>
      <w:szCs w:val="24"/>
    </w:rPr>
  </w:style>
  <w:style w:type="paragraph" w:styleId="affb">
    <w:name w:val="No Spacing"/>
    <w:link w:val="affc"/>
    <w:qFormat/>
    <w:rsid w:val="00F906E0"/>
    <w:rPr>
      <w:rFonts w:ascii="Calibri" w:eastAsia="Calibri" w:hAnsi="Calibri"/>
      <w:sz w:val="22"/>
      <w:szCs w:val="22"/>
      <w:lang w:eastAsia="en-US"/>
    </w:rPr>
  </w:style>
  <w:style w:type="character" w:customStyle="1" w:styleId="affc">
    <w:name w:val="Без интервала Знак"/>
    <w:link w:val="affb"/>
    <w:locked/>
    <w:rsid w:val="004C69BC"/>
    <w:rPr>
      <w:rFonts w:ascii="Calibri" w:eastAsia="Calibri" w:hAnsi="Calibri"/>
      <w:sz w:val="22"/>
      <w:szCs w:val="22"/>
      <w:lang w:eastAsia="en-US"/>
    </w:rPr>
  </w:style>
  <w:style w:type="character" w:styleId="affd">
    <w:name w:val="Emphasis"/>
    <w:basedOn w:val="a0"/>
    <w:uiPriority w:val="20"/>
    <w:qFormat/>
    <w:rsid w:val="00F40AAC"/>
    <w:rPr>
      <w:i/>
      <w:iCs/>
    </w:rPr>
  </w:style>
  <w:style w:type="paragraph" w:customStyle="1" w:styleId="default0">
    <w:name w:val="default"/>
    <w:basedOn w:val="a"/>
    <w:rsid w:val="00F40AA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ntents">
    <w:name w:val="Table Contents"/>
    <w:basedOn w:val="a"/>
    <w:uiPriority w:val="99"/>
    <w:rsid w:val="00FE2D64"/>
    <w:pPr>
      <w:widowControl w:val="0"/>
      <w:suppressAutoHyphens/>
    </w:pPr>
    <w:rPr>
      <w:rFonts w:ascii="Arial" w:eastAsia="Calibri" w:hAnsi="Arial"/>
      <w:kern w:val="1"/>
      <w:szCs w:val="24"/>
      <w:lang w:eastAsia="en-US"/>
    </w:rPr>
  </w:style>
  <w:style w:type="paragraph" w:styleId="37">
    <w:name w:val="Body Text Indent 3"/>
    <w:basedOn w:val="a"/>
    <w:link w:val="310"/>
    <w:unhideWhenUsed/>
    <w:rsid w:val="00F70B22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link w:val="37"/>
    <w:locked/>
    <w:rsid w:val="00F70B22"/>
    <w:rPr>
      <w:sz w:val="16"/>
      <w:szCs w:val="16"/>
    </w:rPr>
  </w:style>
  <w:style w:type="character" w:customStyle="1" w:styleId="38">
    <w:name w:val="Основной текст с отступом 3 Знак"/>
    <w:basedOn w:val="a0"/>
    <w:rsid w:val="00F70B22"/>
    <w:rPr>
      <w:sz w:val="16"/>
      <w:szCs w:val="16"/>
    </w:rPr>
  </w:style>
  <w:style w:type="paragraph" w:customStyle="1" w:styleId="formattext">
    <w:name w:val="formattext"/>
    <w:basedOn w:val="a"/>
    <w:rsid w:val="004608E4"/>
    <w:pPr>
      <w:spacing w:before="100" w:beforeAutospacing="1" w:after="100" w:afterAutospacing="1"/>
    </w:pPr>
    <w:rPr>
      <w:sz w:val="24"/>
      <w:szCs w:val="24"/>
    </w:rPr>
  </w:style>
  <w:style w:type="paragraph" w:styleId="affe">
    <w:name w:val="footnote text"/>
    <w:basedOn w:val="a"/>
    <w:link w:val="afff"/>
    <w:uiPriority w:val="99"/>
    <w:unhideWhenUsed/>
    <w:rsid w:val="004A5265"/>
    <w:rPr>
      <w:rFonts w:ascii="Calibri" w:hAnsi="Calibri"/>
      <w:lang w:eastAsia="en-US"/>
    </w:rPr>
  </w:style>
  <w:style w:type="character" w:customStyle="1" w:styleId="afff">
    <w:name w:val="Текст сноски Знак"/>
    <w:basedOn w:val="a0"/>
    <w:link w:val="affe"/>
    <w:uiPriority w:val="99"/>
    <w:rsid w:val="004A5265"/>
    <w:rPr>
      <w:rFonts w:ascii="Calibri" w:hAnsi="Calibri"/>
      <w:lang w:eastAsia="en-US"/>
    </w:rPr>
  </w:style>
  <w:style w:type="paragraph" w:customStyle="1" w:styleId="211">
    <w:name w:val="Основной текст с отступом 21"/>
    <w:basedOn w:val="a"/>
    <w:rsid w:val="004A5265"/>
    <w:pPr>
      <w:tabs>
        <w:tab w:val="left" w:pos="3544"/>
      </w:tabs>
      <w:suppressAutoHyphens/>
      <w:autoSpaceDE w:val="0"/>
      <w:ind w:left="3544" w:hanging="3600"/>
    </w:pPr>
    <w:rPr>
      <w:sz w:val="28"/>
      <w:szCs w:val="28"/>
      <w:lang w:eastAsia="ar-SA"/>
    </w:rPr>
  </w:style>
  <w:style w:type="character" w:styleId="afff0">
    <w:name w:val="footnote reference"/>
    <w:basedOn w:val="a0"/>
    <w:uiPriority w:val="99"/>
    <w:unhideWhenUsed/>
    <w:rsid w:val="004A5265"/>
    <w:rPr>
      <w:vertAlign w:val="superscript"/>
    </w:rPr>
  </w:style>
  <w:style w:type="paragraph" w:customStyle="1" w:styleId="consplusnormal1">
    <w:name w:val="consplusnormal"/>
    <w:basedOn w:val="a"/>
    <w:rsid w:val="00B46E32"/>
    <w:pPr>
      <w:spacing w:before="100" w:beforeAutospacing="1" w:after="100" w:afterAutospacing="1"/>
    </w:pPr>
    <w:rPr>
      <w:sz w:val="24"/>
      <w:szCs w:val="24"/>
    </w:rPr>
  </w:style>
  <w:style w:type="paragraph" w:customStyle="1" w:styleId="has-text-color">
    <w:name w:val="has-text-color"/>
    <w:basedOn w:val="a"/>
    <w:rsid w:val="00226748"/>
    <w:pPr>
      <w:spacing w:before="100" w:beforeAutospacing="1" w:after="100" w:afterAutospacing="1"/>
    </w:pPr>
    <w:rPr>
      <w:sz w:val="24"/>
      <w:szCs w:val="24"/>
    </w:rPr>
  </w:style>
  <w:style w:type="paragraph" w:customStyle="1" w:styleId="2d">
    <w:name w:val="Абзац списка2"/>
    <w:basedOn w:val="a"/>
    <w:rsid w:val="004C69B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2e">
    <w:name w:val="Без интервала2"/>
    <w:rsid w:val="004C69BC"/>
    <w:rPr>
      <w:rFonts w:ascii="Calibri" w:hAnsi="Calibri"/>
      <w:sz w:val="22"/>
      <w:szCs w:val="22"/>
      <w:lang w:eastAsia="en-US"/>
    </w:rPr>
  </w:style>
  <w:style w:type="character" w:customStyle="1" w:styleId="320">
    <w:name w:val="Заголовок №3 (2)_"/>
    <w:basedOn w:val="a0"/>
    <w:link w:val="321"/>
    <w:locked/>
    <w:rsid w:val="004C69BC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"/>
    <w:basedOn w:val="a"/>
    <w:link w:val="320"/>
    <w:rsid w:val="004C69BC"/>
    <w:pPr>
      <w:shd w:val="clear" w:color="auto" w:fill="FFFFFF"/>
      <w:spacing w:line="250" w:lineRule="exact"/>
      <w:outlineLvl w:val="2"/>
    </w:pPr>
    <w:rPr>
      <w:b/>
      <w:bCs/>
      <w:sz w:val="24"/>
      <w:szCs w:val="24"/>
    </w:rPr>
  </w:style>
  <w:style w:type="character" w:customStyle="1" w:styleId="Bodytext">
    <w:name w:val="Body text_"/>
    <w:basedOn w:val="a0"/>
    <w:link w:val="39"/>
    <w:locked/>
    <w:rsid w:val="004C69BC"/>
    <w:rPr>
      <w:rFonts w:ascii="Sylfaen" w:hAnsi="Sylfaen"/>
      <w:sz w:val="26"/>
      <w:szCs w:val="26"/>
      <w:shd w:val="clear" w:color="auto" w:fill="FFFFFF"/>
    </w:rPr>
  </w:style>
  <w:style w:type="paragraph" w:customStyle="1" w:styleId="39">
    <w:name w:val="Основной текст3"/>
    <w:basedOn w:val="a"/>
    <w:link w:val="Bodytext"/>
    <w:rsid w:val="004C69BC"/>
    <w:pPr>
      <w:widowControl w:val="0"/>
      <w:shd w:val="clear" w:color="auto" w:fill="FFFFFF"/>
      <w:spacing w:after="480" w:line="240" w:lineRule="atLeast"/>
    </w:pPr>
    <w:rPr>
      <w:rFonts w:ascii="Sylfaen" w:hAnsi="Sylfaen"/>
      <w:sz w:val="26"/>
      <w:szCs w:val="26"/>
    </w:rPr>
  </w:style>
  <w:style w:type="character" w:customStyle="1" w:styleId="43">
    <w:name w:val="Заголовок №4_"/>
    <w:basedOn w:val="a0"/>
    <w:link w:val="44"/>
    <w:locked/>
    <w:rsid w:val="004C69BC"/>
    <w:rPr>
      <w:b/>
      <w:bCs/>
      <w:sz w:val="27"/>
      <w:szCs w:val="27"/>
      <w:shd w:val="clear" w:color="auto" w:fill="FFFFFF"/>
    </w:rPr>
  </w:style>
  <w:style w:type="paragraph" w:customStyle="1" w:styleId="44">
    <w:name w:val="Заголовок №4"/>
    <w:basedOn w:val="a"/>
    <w:link w:val="43"/>
    <w:rsid w:val="004C69BC"/>
    <w:pPr>
      <w:shd w:val="clear" w:color="auto" w:fill="FFFFFF"/>
      <w:spacing w:before="480" w:after="600" w:line="322" w:lineRule="exact"/>
      <w:jc w:val="right"/>
      <w:outlineLvl w:val="3"/>
    </w:pPr>
    <w:rPr>
      <w:b/>
      <w:bCs/>
      <w:sz w:val="27"/>
      <w:szCs w:val="27"/>
    </w:rPr>
  </w:style>
  <w:style w:type="character" w:customStyle="1" w:styleId="Bodytext2">
    <w:name w:val="Body text (2)_"/>
    <w:basedOn w:val="a0"/>
    <w:link w:val="Bodytext20"/>
    <w:locked/>
    <w:rsid w:val="004C69BC"/>
    <w:rPr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4C69BC"/>
    <w:pPr>
      <w:shd w:val="clear" w:color="auto" w:fill="FFFFFF"/>
      <w:spacing w:line="326" w:lineRule="exact"/>
      <w:jc w:val="center"/>
    </w:pPr>
    <w:rPr>
      <w:b/>
      <w:bCs/>
      <w:sz w:val="27"/>
      <w:szCs w:val="27"/>
    </w:rPr>
  </w:style>
  <w:style w:type="character" w:customStyle="1" w:styleId="51">
    <w:name w:val="Основной текст (5)_"/>
    <w:basedOn w:val="a0"/>
    <w:link w:val="52"/>
    <w:locked/>
    <w:rsid w:val="004C69BC"/>
    <w:rPr>
      <w:b/>
      <w:bCs/>
      <w:sz w:val="26"/>
      <w:szCs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4C69BC"/>
    <w:pPr>
      <w:shd w:val="clear" w:color="auto" w:fill="FFFFFF"/>
      <w:spacing w:before="60" w:after="60" w:line="240" w:lineRule="atLeast"/>
      <w:ind w:firstLine="700"/>
      <w:jc w:val="both"/>
    </w:pPr>
    <w:rPr>
      <w:b/>
      <w:bCs/>
      <w:sz w:val="26"/>
      <w:szCs w:val="26"/>
    </w:rPr>
  </w:style>
  <w:style w:type="character" w:customStyle="1" w:styleId="Bodytext15pt">
    <w:name w:val="Body text + 15 pt"/>
    <w:aliases w:val="Spacing 2 pt"/>
    <w:basedOn w:val="Bodytext"/>
    <w:rsid w:val="004C69BC"/>
    <w:rPr>
      <w:rFonts w:ascii="Sylfaen" w:hAnsi="Sylfaen"/>
      <w:spacing w:val="50"/>
      <w:sz w:val="30"/>
      <w:szCs w:val="30"/>
      <w:shd w:val="clear" w:color="auto" w:fill="FFFFFF"/>
    </w:rPr>
  </w:style>
  <w:style w:type="paragraph" w:customStyle="1" w:styleId="45">
    <w:name w:val="Основной текст4"/>
    <w:basedOn w:val="a"/>
    <w:rsid w:val="00B64602"/>
    <w:pPr>
      <w:widowControl w:val="0"/>
      <w:shd w:val="clear" w:color="auto" w:fill="FFFFFF"/>
      <w:spacing w:after="480" w:line="240" w:lineRule="atLeast"/>
    </w:pPr>
    <w:rPr>
      <w:rFonts w:ascii="Sylfaen" w:hAnsi="Sylfaen"/>
      <w:sz w:val="26"/>
      <w:szCs w:val="26"/>
    </w:rPr>
  </w:style>
  <w:style w:type="character" w:customStyle="1" w:styleId="12pt">
    <w:name w:val="Основной текст + 12 pt"/>
    <w:aliases w:val="Полужирный1"/>
    <w:basedOn w:val="a6"/>
    <w:rsid w:val="00B64602"/>
    <w:rPr>
      <w:b/>
      <w:bCs/>
      <w:sz w:val="25"/>
      <w:szCs w:val="25"/>
      <w:shd w:val="clear" w:color="auto" w:fill="FFFFFF"/>
    </w:rPr>
  </w:style>
  <w:style w:type="paragraph" w:customStyle="1" w:styleId="afff1">
    <w:name w:val="a"/>
    <w:basedOn w:val="a"/>
    <w:rsid w:val="00A050EC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a00">
    <w:name w:val="a0"/>
    <w:basedOn w:val="a0"/>
    <w:rsid w:val="00A050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25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96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1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74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7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70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8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2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07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9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66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3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9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1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64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19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7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38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07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8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4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9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4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18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1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7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466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06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00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64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59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3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0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2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3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3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8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89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60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6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6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2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0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1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1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15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77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34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4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5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983220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742944466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546143455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806509951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122508537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1833376735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1408115801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180045721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1253591293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  <w:div w:id="603416773">
          <w:blockQuote w:val="1"/>
          <w:marLeft w:val="720"/>
          <w:marRight w:val="720"/>
          <w:marTop w:val="100"/>
          <w:marBottom w:val="100"/>
          <w:divBdr>
            <w:top w:val="none" w:sz="0" w:space="8" w:color="02AED6"/>
            <w:left w:val="single" w:sz="36" w:space="15" w:color="02AED6"/>
            <w:bottom w:val="none" w:sz="0" w:space="8" w:color="02AED6"/>
            <w:right w:val="none" w:sz="0" w:space="15" w:color="02AED6"/>
          </w:divBdr>
        </w:div>
      </w:divsChild>
    </w:div>
    <w:div w:id="210772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B9707-F3D5-4FCF-8E29-A5818AFEF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13</Pages>
  <Words>2850</Words>
  <Characters>16246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MoBIL GROUP</Company>
  <LinksUpToDate>false</LinksUpToDate>
  <CharactersWithSpaces>19058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admin</dc:creator>
  <cp:lastModifiedBy>1</cp:lastModifiedBy>
  <cp:revision>27</cp:revision>
  <cp:lastPrinted>2025-03-05T07:29:00Z</cp:lastPrinted>
  <dcterms:created xsi:type="dcterms:W3CDTF">2024-11-21T05:06:00Z</dcterms:created>
  <dcterms:modified xsi:type="dcterms:W3CDTF">2025-03-11T04:33:00Z</dcterms:modified>
</cp:coreProperties>
</file>